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EB3" w:rsidRDefault="00395EB3">
      <w:pPr>
        <w:rPr>
          <w:rFonts w:ascii="Comic Sans MS" w:hAnsi="Comic Sans MS"/>
          <w:b/>
          <w:sz w:val="32"/>
          <w:szCs w:val="32"/>
        </w:rPr>
      </w:pPr>
      <w:r>
        <w:rPr>
          <w:rFonts w:ascii="Comic Sans MS" w:hAnsi="Comic Sans MS"/>
          <w:b/>
          <w:sz w:val="32"/>
          <w:szCs w:val="32"/>
        </w:rPr>
        <w:t>Inhoudstafel:</w:t>
      </w:r>
    </w:p>
    <w:p w:rsidR="00395EB3" w:rsidRDefault="00395EB3">
      <w:pPr>
        <w:rPr>
          <w:rFonts w:ascii="Comic Sans MS" w:hAnsi="Comic Sans MS"/>
          <w:b/>
          <w:sz w:val="32"/>
          <w:szCs w:val="32"/>
        </w:rPr>
      </w:pPr>
      <w:r>
        <w:rPr>
          <w:rFonts w:ascii="Comic Sans MS" w:hAnsi="Comic Sans MS"/>
          <w:b/>
          <w:sz w:val="32"/>
          <w:szCs w:val="32"/>
        </w:rPr>
        <w:t xml:space="preserve">Natuurronde: </w:t>
      </w:r>
    </w:p>
    <w:p w:rsidR="00395EB3" w:rsidRDefault="008D5E0A" w:rsidP="00395EB3">
      <w:pPr>
        <w:pStyle w:val="Lijstalinea"/>
        <w:numPr>
          <w:ilvl w:val="0"/>
          <w:numId w:val="26"/>
        </w:numPr>
        <w:rPr>
          <w:rFonts w:ascii="Comic Sans MS" w:hAnsi="Comic Sans MS"/>
          <w:sz w:val="24"/>
          <w:szCs w:val="24"/>
        </w:rPr>
      </w:pPr>
      <w:r>
        <w:rPr>
          <w:rFonts w:ascii="Comic Sans MS" w:hAnsi="Comic Sans MS"/>
          <w:sz w:val="24"/>
          <w:szCs w:val="24"/>
        </w:rPr>
        <w:t>Info: p.2-p.3</w:t>
      </w:r>
    </w:p>
    <w:p w:rsidR="008D5E0A" w:rsidRPr="00B84D9D" w:rsidRDefault="008D5E0A" w:rsidP="00395EB3">
      <w:pPr>
        <w:pStyle w:val="Lijstalinea"/>
        <w:numPr>
          <w:ilvl w:val="0"/>
          <w:numId w:val="26"/>
        </w:numPr>
        <w:rPr>
          <w:rFonts w:ascii="Comic Sans MS" w:hAnsi="Comic Sans MS"/>
          <w:sz w:val="24"/>
          <w:szCs w:val="24"/>
        </w:rPr>
      </w:pPr>
      <w:r>
        <w:rPr>
          <w:rFonts w:ascii="Comic Sans MS" w:hAnsi="Comic Sans MS"/>
          <w:sz w:val="24"/>
          <w:szCs w:val="24"/>
        </w:rPr>
        <w:t>Woordweb: p.4</w:t>
      </w:r>
    </w:p>
    <w:p w:rsidR="00395EB3" w:rsidRPr="00B84D9D" w:rsidRDefault="00395EB3" w:rsidP="00395EB3">
      <w:pPr>
        <w:pStyle w:val="Lijstalinea"/>
        <w:numPr>
          <w:ilvl w:val="0"/>
          <w:numId w:val="26"/>
        </w:numPr>
        <w:rPr>
          <w:rFonts w:ascii="Comic Sans MS" w:hAnsi="Comic Sans MS"/>
          <w:sz w:val="24"/>
          <w:szCs w:val="24"/>
        </w:rPr>
      </w:pPr>
      <w:r w:rsidRPr="00B84D9D">
        <w:rPr>
          <w:rFonts w:ascii="Comic Sans MS" w:hAnsi="Comic Sans MS"/>
          <w:sz w:val="24"/>
          <w:szCs w:val="24"/>
        </w:rPr>
        <w:t>Evaluatieformulier klasgenoot: p.5</w:t>
      </w:r>
    </w:p>
    <w:p w:rsidR="00395EB3" w:rsidRPr="00B84D9D" w:rsidRDefault="00395EB3" w:rsidP="00395EB3">
      <w:pPr>
        <w:pStyle w:val="Lijstalinea"/>
        <w:numPr>
          <w:ilvl w:val="0"/>
          <w:numId w:val="26"/>
        </w:numPr>
        <w:rPr>
          <w:rFonts w:ascii="Comic Sans MS" w:hAnsi="Comic Sans MS"/>
          <w:sz w:val="24"/>
          <w:szCs w:val="24"/>
        </w:rPr>
      </w:pPr>
      <w:r w:rsidRPr="00B84D9D">
        <w:rPr>
          <w:rFonts w:ascii="Comic Sans MS" w:hAnsi="Comic Sans MS"/>
          <w:sz w:val="24"/>
          <w:szCs w:val="24"/>
        </w:rPr>
        <w:t>Zelfevaluatie: p6</w:t>
      </w:r>
    </w:p>
    <w:p w:rsidR="00395EB3" w:rsidRPr="00070F7C" w:rsidRDefault="00395EB3" w:rsidP="00395EB3">
      <w:pPr>
        <w:pStyle w:val="Lijstalinea"/>
        <w:numPr>
          <w:ilvl w:val="0"/>
          <w:numId w:val="26"/>
        </w:numPr>
        <w:rPr>
          <w:rFonts w:ascii="Comic Sans MS" w:hAnsi="Comic Sans MS"/>
          <w:sz w:val="24"/>
          <w:szCs w:val="24"/>
        </w:rPr>
      </w:pPr>
      <w:r w:rsidRPr="00B84D9D">
        <w:rPr>
          <w:rFonts w:ascii="Comic Sans MS" w:hAnsi="Comic Sans MS"/>
          <w:sz w:val="24"/>
          <w:szCs w:val="24"/>
        </w:rPr>
        <w:t>Evaluatie door de juf: p.7-p.8</w:t>
      </w:r>
    </w:p>
    <w:p w:rsidR="00395EB3" w:rsidRDefault="00395EB3" w:rsidP="00395EB3">
      <w:pPr>
        <w:rPr>
          <w:rFonts w:ascii="Comic Sans MS" w:hAnsi="Comic Sans MS"/>
          <w:b/>
          <w:sz w:val="32"/>
          <w:szCs w:val="32"/>
        </w:rPr>
      </w:pPr>
      <w:proofErr w:type="spellStart"/>
      <w:r>
        <w:rPr>
          <w:rFonts w:ascii="Comic Sans MS" w:hAnsi="Comic Sans MS"/>
          <w:b/>
          <w:sz w:val="32"/>
          <w:szCs w:val="32"/>
        </w:rPr>
        <w:t>Wie-ben-ik-ronde</w:t>
      </w:r>
      <w:proofErr w:type="spellEnd"/>
    </w:p>
    <w:p w:rsidR="00395EB3" w:rsidRDefault="000A6536" w:rsidP="00395EB3">
      <w:pPr>
        <w:pStyle w:val="Lijstalinea"/>
        <w:numPr>
          <w:ilvl w:val="0"/>
          <w:numId w:val="26"/>
        </w:numPr>
        <w:rPr>
          <w:rFonts w:ascii="Comic Sans MS" w:hAnsi="Comic Sans MS"/>
          <w:sz w:val="24"/>
          <w:szCs w:val="24"/>
        </w:rPr>
      </w:pPr>
      <w:r>
        <w:rPr>
          <w:rFonts w:ascii="Comic Sans MS" w:hAnsi="Comic Sans MS"/>
          <w:sz w:val="24"/>
          <w:szCs w:val="24"/>
        </w:rPr>
        <w:t>Info: p.9</w:t>
      </w:r>
    </w:p>
    <w:p w:rsidR="000A6536" w:rsidRPr="00B84D9D" w:rsidRDefault="000A6536" w:rsidP="00395EB3">
      <w:pPr>
        <w:pStyle w:val="Lijstalinea"/>
        <w:numPr>
          <w:ilvl w:val="0"/>
          <w:numId w:val="26"/>
        </w:numPr>
        <w:rPr>
          <w:rFonts w:ascii="Comic Sans MS" w:hAnsi="Comic Sans MS"/>
          <w:sz w:val="24"/>
          <w:szCs w:val="24"/>
        </w:rPr>
      </w:pPr>
      <w:r>
        <w:rPr>
          <w:rFonts w:ascii="Comic Sans MS" w:hAnsi="Comic Sans MS"/>
          <w:sz w:val="24"/>
          <w:szCs w:val="24"/>
        </w:rPr>
        <w:t>Vragenlijst: p.10</w:t>
      </w:r>
    </w:p>
    <w:p w:rsidR="00395EB3" w:rsidRPr="00B84D9D" w:rsidRDefault="00395EB3" w:rsidP="00395EB3">
      <w:pPr>
        <w:pStyle w:val="Lijstalinea"/>
        <w:numPr>
          <w:ilvl w:val="0"/>
          <w:numId w:val="26"/>
        </w:numPr>
        <w:rPr>
          <w:rFonts w:ascii="Comic Sans MS" w:hAnsi="Comic Sans MS"/>
          <w:sz w:val="24"/>
          <w:szCs w:val="24"/>
        </w:rPr>
      </w:pPr>
      <w:r w:rsidRPr="00B84D9D">
        <w:rPr>
          <w:rFonts w:ascii="Comic Sans MS" w:hAnsi="Comic Sans MS"/>
          <w:sz w:val="24"/>
          <w:szCs w:val="24"/>
        </w:rPr>
        <w:t>Zelfevaluatie: p.11</w:t>
      </w:r>
    </w:p>
    <w:p w:rsidR="00395EB3" w:rsidRPr="00B84D9D" w:rsidRDefault="00395EB3" w:rsidP="00395EB3">
      <w:pPr>
        <w:pStyle w:val="Lijstalinea"/>
        <w:numPr>
          <w:ilvl w:val="0"/>
          <w:numId w:val="26"/>
        </w:numPr>
        <w:rPr>
          <w:rFonts w:ascii="Comic Sans MS" w:hAnsi="Comic Sans MS"/>
          <w:sz w:val="24"/>
          <w:szCs w:val="24"/>
        </w:rPr>
      </w:pPr>
      <w:r w:rsidRPr="00B84D9D">
        <w:rPr>
          <w:rFonts w:ascii="Comic Sans MS" w:hAnsi="Comic Sans MS"/>
          <w:sz w:val="24"/>
          <w:szCs w:val="24"/>
        </w:rPr>
        <w:t>Evaluatie van de juf: p.12</w:t>
      </w:r>
    </w:p>
    <w:p w:rsidR="00395EB3" w:rsidRDefault="00395EB3" w:rsidP="00395EB3">
      <w:pPr>
        <w:rPr>
          <w:rFonts w:ascii="Comic Sans MS" w:hAnsi="Comic Sans MS"/>
          <w:b/>
          <w:sz w:val="32"/>
          <w:szCs w:val="32"/>
        </w:rPr>
      </w:pPr>
      <w:r>
        <w:rPr>
          <w:rFonts w:ascii="Comic Sans MS" w:hAnsi="Comic Sans MS"/>
          <w:b/>
          <w:sz w:val="32"/>
          <w:szCs w:val="32"/>
        </w:rPr>
        <w:t>Boekenronde:</w:t>
      </w:r>
    </w:p>
    <w:p w:rsidR="00395EB3" w:rsidRDefault="00B927B7" w:rsidP="00395EB3">
      <w:pPr>
        <w:pStyle w:val="Lijstalinea"/>
        <w:numPr>
          <w:ilvl w:val="0"/>
          <w:numId w:val="26"/>
        </w:numPr>
        <w:rPr>
          <w:rFonts w:ascii="Comic Sans MS" w:hAnsi="Comic Sans MS"/>
          <w:sz w:val="24"/>
          <w:szCs w:val="24"/>
        </w:rPr>
      </w:pPr>
      <w:r>
        <w:rPr>
          <w:rFonts w:ascii="Comic Sans MS" w:hAnsi="Comic Sans MS"/>
          <w:sz w:val="24"/>
          <w:szCs w:val="24"/>
        </w:rPr>
        <w:t>Info: p.13</w:t>
      </w:r>
      <w:r w:rsidR="00395EB3" w:rsidRPr="00B84D9D">
        <w:rPr>
          <w:rFonts w:ascii="Comic Sans MS" w:hAnsi="Comic Sans MS"/>
          <w:sz w:val="24"/>
          <w:szCs w:val="24"/>
        </w:rPr>
        <w:t>-p.1</w:t>
      </w:r>
      <w:r>
        <w:rPr>
          <w:rFonts w:ascii="Comic Sans MS" w:hAnsi="Comic Sans MS"/>
          <w:sz w:val="24"/>
          <w:szCs w:val="24"/>
        </w:rPr>
        <w:t>6</w:t>
      </w:r>
    </w:p>
    <w:p w:rsidR="000A6536" w:rsidRPr="00B84D9D" w:rsidRDefault="000A6536" w:rsidP="00395EB3">
      <w:pPr>
        <w:pStyle w:val="Lijstalinea"/>
        <w:numPr>
          <w:ilvl w:val="0"/>
          <w:numId w:val="26"/>
        </w:numPr>
        <w:rPr>
          <w:rFonts w:ascii="Comic Sans MS" w:hAnsi="Comic Sans MS"/>
          <w:sz w:val="24"/>
          <w:szCs w:val="24"/>
        </w:rPr>
      </w:pPr>
      <w:r>
        <w:rPr>
          <w:rFonts w:ascii="Comic Sans MS" w:hAnsi="Comic Sans MS"/>
          <w:sz w:val="24"/>
          <w:szCs w:val="24"/>
        </w:rPr>
        <w:t>Stappenplan boekbespreking:</w:t>
      </w:r>
      <w:r w:rsidR="00B927B7">
        <w:rPr>
          <w:rFonts w:ascii="Comic Sans MS" w:hAnsi="Comic Sans MS"/>
          <w:sz w:val="24"/>
          <w:szCs w:val="24"/>
        </w:rPr>
        <w:t>p.17</w:t>
      </w:r>
    </w:p>
    <w:p w:rsidR="00395EB3" w:rsidRPr="00B84D9D" w:rsidRDefault="00B927B7" w:rsidP="00395EB3">
      <w:pPr>
        <w:pStyle w:val="Lijstalinea"/>
        <w:numPr>
          <w:ilvl w:val="0"/>
          <w:numId w:val="26"/>
        </w:numPr>
        <w:rPr>
          <w:rFonts w:ascii="Comic Sans MS" w:hAnsi="Comic Sans MS"/>
          <w:sz w:val="24"/>
          <w:szCs w:val="24"/>
        </w:rPr>
      </w:pPr>
      <w:r>
        <w:rPr>
          <w:rFonts w:ascii="Comic Sans MS" w:hAnsi="Comic Sans MS"/>
          <w:sz w:val="24"/>
          <w:szCs w:val="24"/>
        </w:rPr>
        <w:t>Evaluatie zelf/juf: p.18</w:t>
      </w:r>
    </w:p>
    <w:p w:rsidR="00B84D9D" w:rsidRDefault="00B84D9D" w:rsidP="00B84D9D">
      <w:pPr>
        <w:rPr>
          <w:rFonts w:ascii="Comic Sans MS" w:hAnsi="Comic Sans MS"/>
          <w:b/>
          <w:sz w:val="32"/>
          <w:szCs w:val="32"/>
        </w:rPr>
      </w:pPr>
    </w:p>
    <w:p w:rsidR="00B84D9D" w:rsidRDefault="00B84D9D" w:rsidP="00B84D9D">
      <w:pPr>
        <w:rPr>
          <w:rFonts w:ascii="Comic Sans MS" w:hAnsi="Comic Sans MS"/>
          <w:b/>
          <w:sz w:val="32"/>
          <w:szCs w:val="32"/>
        </w:rPr>
      </w:pPr>
      <w:r>
        <w:rPr>
          <w:rFonts w:ascii="Comic Sans MS" w:hAnsi="Comic Sans MS"/>
          <w:b/>
          <w:sz w:val="32"/>
          <w:szCs w:val="32"/>
        </w:rPr>
        <w:t>Poëzieronde:</w:t>
      </w:r>
    </w:p>
    <w:p w:rsidR="00B84D9D" w:rsidRDefault="00B84D9D" w:rsidP="00B84D9D">
      <w:pPr>
        <w:rPr>
          <w:rFonts w:ascii="Comic Sans MS" w:hAnsi="Comic Sans MS"/>
          <w:sz w:val="24"/>
          <w:szCs w:val="24"/>
        </w:rPr>
      </w:pPr>
      <w:r>
        <w:rPr>
          <w:rFonts w:ascii="Comic Sans MS" w:hAnsi="Comic Sans MS"/>
          <w:b/>
          <w:sz w:val="32"/>
          <w:szCs w:val="32"/>
        </w:rPr>
        <w:t xml:space="preserve">- </w:t>
      </w:r>
      <w:r w:rsidRPr="00B84D9D">
        <w:rPr>
          <w:rFonts w:ascii="Comic Sans MS" w:hAnsi="Comic Sans MS"/>
          <w:sz w:val="24"/>
          <w:szCs w:val="24"/>
        </w:rPr>
        <w:t>Info: p.</w:t>
      </w:r>
      <w:r w:rsidR="00B927B7">
        <w:rPr>
          <w:rFonts w:ascii="Comic Sans MS" w:hAnsi="Comic Sans MS"/>
          <w:sz w:val="24"/>
          <w:szCs w:val="24"/>
        </w:rPr>
        <w:t>19</w:t>
      </w:r>
    </w:p>
    <w:p w:rsidR="00B84D9D" w:rsidRPr="008D5E0A" w:rsidRDefault="00B84D9D" w:rsidP="00B84D9D">
      <w:pPr>
        <w:rPr>
          <w:rFonts w:ascii="Comic Sans MS" w:hAnsi="Comic Sans MS"/>
          <w:sz w:val="24"/>
          <w:szCs w:val="24"/>
        </w:rPr>
      </w:pPr>
      <w:r>
        <w:rPr>
          <w:rFonts w:ascii="Comic Sans MS" w:hAnsi="Comic Sans MS"/>
          <w:sz w:val="24"/>
          <w:szCs w:val="24"/>
        </w:rPr>
        <w:t xml:space="preserve">- </w:t>
      </w:r>
      <w:r w:rsidRPr="00B84D9D">
        <w:rPr>
          <w:rFonts w:ascii="Comic Sans MS" w:hAnsi="Comic Sans MS"/>
          <w:sz w:val="24"/>
          <w:szCs w:val="24"/>
        </w:rPr>
        <w:t>Evaluatie zelf/juf: p.2</w:t>
      </w:r>
      <w:r w:rsidR="00B927B7">
        <w:rPr>
          <w:rFonts w:ascii="Comic Sans MS" w:hAnsi="Comic Sans MS"/>
          <w:sz w:val="24"/>
          <w:szCs w:val="24"/>
        </w:rPr>
        <w:t>0</w:t>
      </w:r>
    </w:p>
    <w:p w:rsidR="00B84D9D" w:rsidRDefault="00B84D9D" w:rsidP="00B84D9D">
      <w:pPr>
        <w:rPr>
          <w:rFonts w:ascii="Comic Sans MS" w:hAnsi="Comic Sans MS"/>
          <w:b/>
          <w:sz w:val="32"/>
          <w:szCs w:val="32"/>
        </w:rPr>
      </w:pPr>
      <w:proofErr w:type="spellStart"/>
      <w:r>
        <w:rPr>
          <w:rFonts w:ascii="Comic Sans MS" w:hAnsi="Comic Sans MS"/>
          <w:b/>
          <w:sz w:val="32"/>
          <w:szCs w:val="32"/>
        </w:rPr>
        <w:t>Actuaronde</w:t>
      </w:r>
      <w:proofErr w:type="spellEnd"/>
      <w:r>
        <w:rPr>
          <w:rFonts w:ascii="Comic Sans MS" w:hAnsi="Comic Sans MS"/>
          <w:b/>
          <w:sz w:val="32"/>
          <w:szCs w:val="32"/>
        </w:rPr>
        <w:t>:</w:t>
      </w:r>
    </w:p>
    <w:p w:rsidR="00B84D9D" w:rsidRPr="00B84D9D" w:rsidRDefault="00B84D9D" w:rsidP="00B84D9D">
      <w:pPr>
        <w:pStyle w:val="Lijstalinea"/>
        <w:numPr>
          <w:ilvl w:val="0"/>
          <w:numId w:val="26"/>
        </w:numPr>
        <w:rPr>
          <w:rFonts w:ascii="Comic Sans MS" w:hAnsi="Comic Sans MS"/>
          <w:sz w:val="24"/>
          <w:szCs w:val="24"/>
        </w:rPr>
      </w:pPr>
      <w:r w:rsidRPr="00B84D9D">
        <w:rPr>
          <w:rFonts w:ascii="Comic Sans MS" w:hAnsi="Comic Sans MS"/>
          <w:sz w:val="24"/>
          <w:szCs w:val="24"/>
        </w:rPr>
        <w:t>Info: p.2</w:t>
      </w:r>
      <w:r w:rsidR="00070F7C">
        <w:rPr>
          <w:rFonts w:ascii="Comic Sans MS" w:hAnsi="Comic Sans MS"/>
          <w:sz w:val="24"/>
          <w:szCs w:val="24"/>
        </w:rPr>
        <w:t>1</w:t>
      </w:r>
      <w:r w:rsidR="008D5E0A">
        <w:rPr>
          <w:rFonts w:ascii="Comic Sans MS" w:hAnsi="Comic Sans MS"/>
          <w:sz w:val="24"/>
          <w:szCs w:val="24"/>
        </w:rPr>
        <w:t>-p2</w:t>
      </w:r>
      <w:r w:rsidR="00070F7C">
        <w:rPr>
          <w:rFonts w:ascii="Comic Sans MS" w:hAnsi="Comic Sans MS"/>
          <w:sz w:val="24"/>
          <w:szCs w:val="24"/>
        </w:rPr>
        <w:t>3</w:t>
      </w:r>
    </w:p>
    <w:p w:rsidR="00395EB3" w:rsidRDefault="00B84D9D" w:rsidP="00395EB3">
      <w:pPr>
        <w:rPr>
          <w:rFonts w:ascii="Comic Sans MS" w:hAnsi="Comic Sans MS"/>
          <w:b/>
          <w:sz w:val="32"/>
          <w:szCs w:val="32"/>
        </w:rPr>
      </w:pPr>
      <w:r>
        <w:rPr>
          <w:rFonts w:ascii="Comic Sans MS" w:hAnsi="Comic Sans MS"/>
          <w:b/>
          <w:sz w:val="32"/>
          <w:szCs w:val="32"/>
        </w:rPr>
        <w:t>Vertelronde:</w:t>
      </w:r>
    </w:p>
    <w:p w:rsidR="00B84D9D" w:rsidRDefault="00B84D9D" w:rsidP="00B84D9D">
      <w:pPr>
        <w:pStyle w:val="Lijstalinea"/>
        <w:numPr>
          <w:ilvl w:val="0"/>
          <w:numId w:val="26"/>
        </w:numPr>
        <w:rPr>
          <w:rFonts w:ascii="Comic Sans MS" w:hAnsi="Comic Sans MS"/>
          <w:sz w:val="24"/>
          <w:szCs w:val="24"/>
        </w:rPr>
      </w:pPr>
      <w:r w:rsidRPr="00B84D9D">
        <w:rPr>
          <w:rFonts w:ascii="Comic Sans MS" w:hAnsi="Comic Sans MS"/>
          <w:sz w:val="24"/>
          <w:szCs w:val="24"/>
        </w:rPr>
        <w:t>Info: p.2</w:t>
      </w:r>
      <w:r w:rsidR="00070F7C">
        <w:rPr>
          <w:rFonts w:ascii="Comic Sans MS" w:hAnsi="Comic Sans MS"/>
          <w:sz w:val="24"/>
          <w:szCs w:val="24"/>
        </w:rPr>
        <w:t>4</w:t>
      </w:r>
    </w:p>
    <w:p w:rsidR="008D5E0A" w:rsidRPr="000A6536" w:rsidRDefault="008D5E0A" w:rsidP="000A6536">
      <w:pPr>
        <w:pStyle w:val="Lijstalinea"/>
        <w:numPr>
          <w:ilvl w:val="0"/>
          <w:numId w:val="26"/>
        </w:numPr>
        <w:rPr>
          <w:rFonts w:ascii="Comic Sans MS" w:hAnsi="Comic Sans MS"/>
          <w:sz w:val="24"/>
          <w:szCs w:val="24"/>
        </w:rPr>
      </w:pPr>
      <w:r>
        <w:rPr>
          <w:rFonts w:ascii="Comic Sans MS" w:hAnsi="Comic Sans MS"/>
          <w:sz w:val="24"/>
          <w:szCs w:val="24"/>
        </w:rPr>
        <w:t>Zelfevaluatie: p.</w:t>
      </w:r>
      <w:r w:rsidR="00070F7C">
        <w:rPr>
          <w:rFonts w:ascii="Comic Sans MS" w:hAnsi="Comic Sans MS"/>
          <w:sz w:val="24"/>
          <w:szCs w:val="24"/>
        </w:rPr>
        <w:t>24</w:t>
      </w:r>
    </w:p>
    <w:p w:rsidR="00E00AE9" w:rsidRPr="00E30637" w:rsidRDefault="00FB6247" w:rsidP="008D5E0A">
      <w:pPr>
        <w:jc w:val="center"/>
        <w:rPr>
          <w:rFonts w:ascii="Comic Sans MS" w:hAnsi="Comic Sans MS"/>
          <w:b/>
          <w:sz w:val="32"/>
          <w:szCs w:val="32"/>
        </w:rPr>
      </w:pPr>
      <w:r w:rsidRPr="00E30637">
        <w:rPr>
          <w:rFonts w:ascii="Comic Sans MS" w:hAnsi="Comic Sans MS"/>
          <w:b/>
          <w:sz w:val="32"/>
          <w:szCs w:val="32"/>
        </w:rPr>
        <w:lastRenderedPageBreak/>
        <w:t>Natuurronde</w:t>
      </w:r>
    </w:p>
    <w:p w:rsidR="00FB6247" w:rsidRPr="00E30637" w:rsidRDefault="00FC17DB">
      <w:pPr>
        <w:rPr>
          <w:rFonts w:ascii="Comic Sans MS" w:hAnsi="Comic Sans MS"/>
          <w:b/>
        </w:rPr>
      </w:pPr>
      <w:r w:rsidRPr="00E30637">
        <w:rPr>
          <w:rFonts w:ascii="Comic Sans MS" w:hAnsi="Comic Sans MS"/>
          <w:b/>
        </w:rPr>
        <w:t xml:space="preserve">Ik stel mijn ronde voor op </w:t>
      </w:r>
      <w:r w:rsidR="00E30637">
        <w:rPr>
          <w:rFonts w:ascii="Comic Sans MS" w:hAnsi="Comic Sans MS"/>
          <w:b/>
        </w:rPr>
        <w:t>:</w:t>
      </w:r>
    </w:p>
    <w:p w:rsidR="00FB6247" w:rsidRPr="00E30637" w:rsidRDefault="00FB6247">
      <w:pPr>
        <w:rPr>
          <w:rFonts w:ascii="Comic Sans MS" w:hAnsi="Comic Sans MS"/>
          <w:b/>
        </w:rPr>
      </w:pPr>
      <w:r w:rsidRPr="00E30637">
        <w:rPr>
          <w:rFonts w:ascii="Comic Sans MS" w:hAnsi="Comic Sans MS"/>
          <w:b/>
        </w:rPr>
        <w:t>Mijn onderwerp:</w:t>
      </w:r>
    </w:p>
    <w:p w:rsidR="00021EB9" w:rsidRPr="00E30637" w:rsidRDefault="00021EB9">
      <w:pPr>
        <w:rPr>
          <w:rFonts w:ascii="Comic Sans MS" w:hAnsi="Comic Sans MS"/>
          <w:b/>
        </w:rPr>
      </w:pPr>
      <w:r w:rsidRPr="00E30637">
        <w:rPr>
          <w:rFonts w:ascii="Comic Sans MS" w:hAnsi="Comic Sans MS"/>
          <w:b/>
        </w:rPr>
        <w:t>Ik  kan kiezen tussen:</w:t>
      </w:r>
    </w:p>
    <w:p w:rsidR="00021EB9" w:rsidRPr="00E30637" w:rsidRDefault="00021EB9" w:rsidP="00021EB9">
      <w:pPr>
        <w:rPr>
          <w:rFonts w:ascii="Comic Sans MS" w:hAnsi="Comic Sans MS"/>
        </w:rPr>
      </w:pPr>
      <w:r w:rsidRPr="00E30637">
        <w:rPr>
          <w:rFonts w:ascii="Comic Sans MS" w:hAnsi="Comic Sans MS"/>
        </w:rPr>
        <w:tab/>
        <w:t>Dier  - plant- natuurfenomeen – planeet  - reliëfvorm – weerfenomeen - …</w:t>
      </w:r>
    </w:p>
    <w:p w:rsidR="00021EB9" w:rsidRPr="00E30637" w:rsidRDefault="00021EB9" w:rsidP="00FC17DB">
      <w:pPr>
        <w:pStyle w:val="Lijstalinea"/>
        <w:numPr>
          <w:ilvl w:val="0"/>
          <w:numId w:val="7"/>
        </w:numPr>
        <w:rPr>
          <w:rFonts w:ascii="Comic Sans MS" w:hAnsi="Comic Sans MS"/>
        </w:rPr>
      </w:pPr>
      <w:r w:rsidRPr="00E30637">
        <w:rPr>
          <w:rFonts w:ascii="Comic Sans MS" w:hAnsi="Comic Sans MS"/>
        </w:rPr>
        <w:t>Ik kies voor ……………………………………………………………………</w:t>
      </w:r>
    </w:p>
    <w:p w:rsidR="00FB6247" w:rsidRPr="00E30637" w:rsidRDefault="00FB6247">
      <w:pPr>
        <w:rPr>
          <w:rFonts w:ascii="Comic Sans MS" w:hAnsi="Comic Sans MS"/>
          <w:b/>
        </w:rPr>
      </w:pPr>
      <w:r w:rsidRPr="00E30637">
        <w:rPr>
          <w:rFonts w:ascii="Comic Sans MS" w:hAnsi="Comic Sans MS"/>
          <w:b/>
        </w:rPr>
        <w:t>Wat weet ik al?</w:t>
      </w:r>
    </w:p>
    <w:p w:rsidR="00FB6247" w:rsidRPr="00E30637" w:rsidRDefault="00FB6247" w:rsidP="00FB6247">
      <w:pPr>
        <w:pStyle w:val="Lijstalinea"/>
        <w:numPr>
          <w:ilvl w:val="0"/>
          <w:numId w:val="3"/>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3"/>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3"/>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3"/>
        </w:numPr>
        <w:rPr>
          <w:rFonts w:ascii="Comic Sans MS" w:hAnsi="Comic Sans MS"/>
        </w:rPr>
      </w:pPr>
      <w:r w:rsidRPr="00E30637">
        <w:rPr>
          <w:rFonts w:ascii="Comic Sans MS" w:hAnsi="Comic Sans MS"/>
        </w:rPr>
        <w:t>.</w:t>
      </w:r>
    </w:p>
    <w:p w:rsidR="00FB6247" w:rsidRPr="00E30637" w:rsidRDefault="00FB6247" w:rsidP="00E30637">
      <w:pPr>
        <w:pStyle w:val="Lijstalinea"/>
        <w:numPr>
          <w:ilvl w:val="0"/>
          <w:numId w:val="3"/>
        </w:numPr>
        <w:rPr>
          <w:rFonts w:ascii="Comic Sans MS" w:hAnsi="Comic Sans MS"/>
        </w:rPr>
      </w:pPr>
      <w:r w:rsidRPr="00E30637">
        <w:rPr>
          <w:rFonts w:ascii="Comic Sans MS" w:hAnsi="Comic Sans MS"/>
        </w:rPr>
        <w:t>.</w:t>
      </w:r>
    </w:p>
    <w:p w:rsidR="00FB6247" w:rsidRPr="00E30637" w:rsidRDefault="00FB6247">
      <w:pPr>
        <w:rPr>
          <w:rFonts w:ascii="Comic Sans MS" w:hAnsi="Comic Sans MS"/>
          <w:b/>
        </w:rPr>
      </w:pPr>
      <w:r w:rsidRPr="00E30637">
        <w:rPr>
          <w:rFonts w:ascii="Comic Sans MS" w:hAnsi="Comic Sans MS"/>
          <w:b/>
        </w:rPr>
        <w:t>Wat zou ik graag nog meer weten?</w:t>
      </w:r>
    </w:p>
    <w:p w:rsidR="00FB6247" w:rsidRPr="00E30637" w:rsidRDefault="00FB6247" w:rsidP="00FB624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rsidP="00E30637">
      <w:pPr>
        <w:pStyle w:val="Lijstalinea"/>
        <w:numPr>
          <w:ilvl w:val="0"/>
          <w:numId w:val="4"/>
        </w:numPr>
        <w:rPr>
          <w:rFonts w:ascii="Comic Sans MS" w:hAnsi="Comic Sans MS"/>
        </w:rPr>
      </w:pPr>
      <w:r w:rsidRPr="00E30637">
        <w:rPr>
          <w:rFonts w:ascii="Comic Sans MS" w:hAnsi="Comic Sans MS"/>
        </w:rPr>
        <w:t>.</w:t>
      </w:r>
    </w:p>
    <w:p w:rsidR="00FB6247" w:rsidRPr="00E30637" w:rsidRDefault="00FB6247">
      <w:pPr>
        <w:rPr>
          <w:rFonts w:ascii="Comic Sans MS" w:hAnsi="Comic Sans MS"/>
          <w:b/>
        </w:rPr>
      </w:pPr>
      <w:r w:rsidRPr="00E30637">
        <w:rPr>
          <w:rFonts w:ascii="Comic Sans MS" w:hAnsi="Comic Sans MS"/>
          <w:b/>
        </w:rPr>
        <w:t>Waar ga ik op zoek?</w:t>
      </w:r>
    </w:p>
    <w:p w:rsidR="00FB6247" w:rsidRPr="00E30637" w:rsidRDefault="00FB6247" w:rsidP="00FB6247">
      <w:pPr>
        <w:pStyle w:val="Lijstalinea"/>
        <w:numPr>
          <w:ilvl w:val="0"/>
          <w:numId w:val="1"/>
        </w:numPr>
        <w:rPr>
          <w:rFonts w:ascii="Comic Sans MS" w:hAnsi="Comic Sans MS"/>
        </w:rPr>
      </w:pPr>
      <w:r w:rsidRPr="00E30637">
        <w:rPr>
          <w:rFonts w:ascii="Comic Sans MS" w:hAnsi="Comic Sans MS"/>
        </w:rPr>
        <w:t xml:space="preserve">Internet: - </w:t>
      </w:r>
      <w:proofErr w:type="spellStart"/>
      <w:r w:rsidRPr="00E30637">
        <w:rPr>
          <w:rFonts w:ascii="Comic Sans MS" w:hAnsi="Comic Sans MS"/>
        </w:rPr>
        <w:t>google</w:t>
      </w:r>
      <w:proofErr w:type="spellEnd"/>
      <w:r w:rsidRPr="00E30637">
        <w:rPr>
          <w:rFonts w:ascii="Comic Sans MS" w:hAnsi="Comic Sans MS"/>
        </w:rPr>
        <w:t xml:space="preserve"> , </w:t>
      </w:r>
      <w:proofErr w:type="spellStart"/>
      <w:r w:rsidRPr="00E30637">
        <w:rPr>
          <w:rFonts w:ascii="Comic Sans MS" w:hAnsi="Comic Sans MS"/>
        </w:rPr>
        <w:t>bing</w:t>
      </w:r>
      <w:proofErr w:type="spellEnd"/>
      <w:r w:rsidRPr="00E30637">
        <w:rPr>
          <w:rFonts w:ascii="Comic Sans MS" w:hAnsi="Comic Sans MS"/>
        </w:rPr>
        <w:t xml:space="preserve">, </w:t>
      </w:r>
      <w:proofErr w:type="spellStart"/>
      <w:r w:rsidRPr="00E30637">
        <w:rPr>
          <w:rFonts w:ascii="Comic Sans MS" w:hAnsi="Comic Sans MS"/>
        </w:rPr>
        <w:t>wikepedia</w:t>
      </w:r>
      <w:proofErr w:type="spellEnd"/>
      <w:r w:rsidRPr="00E30637">
        <w:rPr>
          <w:rFonts w:ascii="Comic Sans MS" w:hAnsi="Comic Sans MS"/>
        </w:rPr>
        <w:t>, ….</w:t>
      </w:r>
    </w:p>
    <w:p w:rsidR="00FB6247" w:rsidRPr="00E30637" w:rsidRDefault="00FB6247" w:rsidP="00FB6247">
      <w:pPr>
        <w:pStyle w:val="Lijstalinea"/>
        <w:numPr>
          <w:ilvl w:val="1"/>
          <w:numId w:val="1"/>
        </w:numPr>
        <w:rPr>
          <w:rFonts w:ascii="Comic Sans MS" w:hAnsi="Comic Sans MS"/>
        </w:rPr>
      </w:pPr>
      <w:r w:rsidRPr="00E30637">
        <w:rPr>
          <w:rFonts w:ascii="Comic Sans MS" w:hAnsi="Comic Sans MS"/>
        </w:rPr>
        <w:t>Ik gebruik deze zoektermen:</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0"/>
          <w:numId w:val="1"/>
        </w:numPr>
        <w:rPr>
          <w:rFonts w:ascii="Comic Sans MS" w:hAnsi="Comic Sans MS"/>
        </w:rPr>
      </w:pPr>
      <w:r w:rsidRPr="00E30637">
        <w:rPr>
          <w:rFonts w:ascii="Comic Sans MS" w:hAnsi="Comic Sans MS"/>
        </w:rPr>
        <w:t>Boeken</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FB6247" w:rsidRPr="00E30637" w:rsidRDefault="00FB6247" w:rsidP="00FB6247">
      <w:pPr>
        <w:pStyle w:val="Lijstalinea"/>
        <w:numPr>
          <w:ilvl w:val="2"/>
          <w:numId w:val="1"/>
        </w:numPr>
        <w:rPr>
          <w:rFonts w:ascii="Comic Sans MS" w:hAnsi="Comic Sans MS"/>
        </w:rPr>
      </w:pPr>
      <w:r w:rsidRPr="00E30637">
        <w:rPr>
          <w:rFonts w:ascii="Comic Sans MS" w:hAnsi="Comic Sans MS"/>
        </w:rPr>
        <w:t>.</w:t>
      </w:r>
    </w:p>
    <w:p w:rsidR="00070F7C" w:rsidRDefault="00FB6247" w:rsidP="00FB6247">
      <w:pPr>
        <w:pStyle w:val="Lijstalinea"/>
        <w:numPr>
          <w:ilvl w:val="0"/>
          <w:numId w:val="1"/>
        </w:numPr>
        <w:rPr>
          <w:rFonts w:ascii="Comic Sans MS" w:hAnsi="Comic Sans MS"/>
        </w:rPr>
      </w:pPr>
      <w:r w:rsidRPr="00E30637">
        <w:rPr>
          <w:rFonts w:ascii="Comic Sans MS" w:hAnsi="Comic Sans MS"/>
        </w:rPr>
        <w:t>Andere:</w:t>
      </w:r>
    </w:p>
    <w:p w:rsidR="00FB6247" w:rsidRPr="00070F7C" w:rsidRDefault="00021EB9" w:rsidP="00070F7C">
      <w:pPr>
        <w:pStyle w:val="Lijstalinea"/>
        <w:rPr>
          <w:rFonts w:ascii="Comic Sans MS" w:hAnsi="Comic Sans MS"/>
        </w:rPr>
      </w:pPr>
      <w:r w:rsidRPr="00070F7C">
        <w:rPr>
          <w:rFonts w:ascii="Comic Sans MS" w:hAnsi="Comic Sans MS"/>
          <w:b/>
        </w:rPr>
        <w:t>Wat  ga ik vertellen?</w:t>
      </w:r>
    </w:p>
    <w:p w:rsidR="00021EB9" w:rsidRPr="00E30637" w:rsidRDefault="00021EB9" w:rsidP="00FC17DB">
      <w:pPr>
        <w:pStyle w:val="Lijstalinea"/>
        <w:numPr>
          <w:ilvl w:val="0"/>
          <w:numId w:val="7"/>
        </w:numPr>
        <w:rPr>
          <w:rFonts w:ascii="Comic Sans MS" w:hAnsi="Comic Sans MS"/>
          <w:u w:val="single"/>
        </w:rPr>
      </w:pPr>
      <w:r w:rsidRPr="00E30637">
        <w:rPr>
          <w:rFonts w:ascii="Comic Sans MS" w:hAnsi="Comic Sans MS"/>
          <w:u w:val="single"/>
        </w:rPr>
        <w:t>Deze vragen kunnen jou helpen.</w:t>
      </w:r>
    </w:p>
    <w:p w:rsidR="00021EB9" w:rsidRPr="00E30637" w:rsidRDefault="00FB6247" w:rsidP="00021EB9">
      <w:pPr>
        <w:pStyle w:val="Lijstalinea"/>
        <w:numPr>
          <w:ilvl w:val="0"/>
          <w:numId w:val="1"/>
        </w:numPr>
        <w:rPr>
          <w:rFonts w:ascii="Comic Sans MS" w:hAnsi="Comic Sans MS"/>
        </w:rPr>
      </w:pPr>
      <w:r w:rsidRPr="00E30637">
        <w:rPr>
          <w:rFonts w:ascii="Comic Sans MS" w:hAnsi="Comic Sans MS"/>
        </w:rPr>
        <w:lastRenderedPageBreak/>
        <w:t>Wat</w:t>
      </w:r>
      <w:r w:rsidR="00021EB9" w:rsidRPr="00E30637">
        <w:rPr>
          <w:rFonts w:ascii="Comic Sans MS" w:hAnsi="Comic Sans MS"/>
        </w:rPr>
        <w:t xml:space="preserve"> is mijn onderwerp?</w:t>
      </w:r>
    </w:p>
    <w:p w:rsidR="00021EB9" w:rsidRPr="00E30637" w:rsidRDefault="00021EB9" w:rsidP="00021EB9">
      <w:pPr>
        <w:pStyle w:val="Lijstalinea"/>
        <w:numPr>
          <w:ilvl w:val="0"/>
          <w:numId w:val="1"/>
        </w:numPr>
        <w:rPr>
          <w:rFonts w:ascii="Comic Sans MS" w:hAnsi="Comic Sans MS"/>
        </w:rPr>
      </w:pPr>
      <w:r w:rsidRPr="00E30637">
        <w:rPr>
          <w:rFonts w:ascii="Comic Sans MS" w:hAnsi="Comic Sans MS"/>
        </w:rPr>
        <w:t>Waar komt het onderwerp voor?</w:t>
      </w:r>
    </w:p>
    <w:p w:rsidR="00021EB9" w:rsidRPr="00E30637" w:rsidRDefault="00021EB9" w:rsidP="00021EB9">
      <w:pPr>
        <w:pStyle w:val="Lijstalinea"/>
        <w:numPr>
          <w:ilvl w:val="0"/>
          <w:numId w:val="1"/>
        </w:numPr>
        <w:rPr>
          <w:rFonts w:ascii="Comic Sans MS" w:hAnsi="Comic Sans MS"/>
        </w:rPr>
      </w:pPr>
      <w:r w:rsidRPr="00E30637">
        <w:rPr>
          <w:rFonts w:ascii="Comic Sans MS" w:hAnsi="Comic Sans MS"/>
        </w:rPr>
        <w:t>Wanneer komt mijn onderwerp voor?</w:t>
      </w:r>
    </w:p>
    <w:p w:rsidR="00021EB9" w:rsidRPr="00E30637" w:rsidRDefault="00021EB9" w:rsidP="00FB6247">
      <w:pPr>
        <w:pStyle w:val="Lijstalinea"/>
        <w:numPr>
          <w:ilvl w:val="0"/>
          <w:numId w:val="1"/>
        </w:numPr>
        <w:rPr>
          <w:rFonts w:ascii="Comic Sans MS" w:hAnsi="Comic Sans MS"/>
        </w:rPr>
      </w:pPr>
      <w:r w:rsidRPr="00E30637">
        <w:rPr>
          <w:rFonts w:ascii="Comic Sans MS" w:hAnsi="Comic Sans MS"/>
        </w:rPr>
        <w:t>Wat zijn bijzonderheden?</w:t>
      </w:r>
    </w:p>
    <w:p w:rsidR="00021EB9" w:rsidRPr="00E30637" w:rsidRDefault="00021EB9" w:rsidP="00FB6247">
      <w:pPr>
        <w:pStyle w:val="Lijstalinea"/>
        <w:numPr>
          <w:ilvl w:val="0"/>
          <w:numId w:val="1"/>
        </w:numPr>
        <w:rPr>
          <w:rFonts w:ascii="Comic Sans MS" w:hAnsi="Comic Sans MS"/>
        </w:rPr>
      </w:pPr>
      <w:r w:rsidRPr="00E30637">
        <w:rPr>
          <w:rFonts w:ascii="Comic Sans MS" w:hAnsi="Comic Sans MS"/>
        </w:rPr>
        <w:t>Waarom gebeurt dit?</w:t>
      </w:r>
    </w:p>
    <w:p w:rsidR="00FB6247" w:rsidRPr="00E30637" w:rsidRDefault="00021EB9" w:rsidP="00FB6247">
      <w:pPr>
        <w:pStyle w:val="Lijstalinea"/>
        <w:numPr>
          <w:ilvl w:val="0"/>
          <w:numId w:val="1"/>
        </w:numPr>
        <w:rPr>
          <w:rFonts w:ascii="Comic Sans MS" w:hAnsi="Comic Sans MS"/>
        </w:rPr>
      </w:pPr>
      <w:r w:rsidRPr="00E30637">
        <w:rPr>
          <w:rFonts w:ascii="Comic Sans MS" w:hAnsi="Comic Sans MS"/>
        </w:rPr>
        <w:t>Hoe gaat het in zijn werk?</w:t>
      </w:r>
    </w:p>
    <w:p w:rsidR="00021EB9" w:rsidRPr="00E30637" w:rsidRDefault="00021EB9" w:rsidP="00FB6247">
      <w:pPr>
        <w:pStyle w:val="Lijstalinea"/>
        <w:numPr>
          <w:ilvl w:val="0"/>
          <w:numId w:val="1"/>
        </w:numPr>
        <w:rPr>
          <w:rFonts w:ascii="Comic Sans MS" w:hAnsi="Comic Sans MS"/>
        </w:rPr>
      </w:pPr>
      <w:r w:rsidRPr="00E30637">
        <w:rPr>
          <w:rFonts w:ascii="Comic Sans MS" w:hAnsi="Comic Sans MS"/>
        </w:rPr>
        <w:t>Hoe vaak komt het voor?</w:t>
      </w:r>
    </w:p>
    <w:p w:rsidR="00021EB9" w:rsidRPr="00E30637" w:rsidRDefault="00021EB9" w:rsidP="00FB6247">
      <w:pPr>
        <w:pStyle w:val="Lijstalinea"/>
        <w:numPr>
          <w:ilvl w:val="0"/>
          <w:numId w:val="1"/>
        </w:numPr>
        <w:rPr>
          <w:rFonts w:ascii="Comic Sans MS" w:hAnsi="Comic Sans MS"/>
        </w:rPr>
      </w:pPr>
      <w:r w:rsidRPr="00E30637">
        <w:rPr>
          <w:rFonts w:ascii="Comic Sans MS" w:hAnsi="Comic Sans MS"/>
        </w:rPr>
        <w:t>Hoeveel …</w:t>
      </w:r>
    </w:p>
    <w:p w:rsidR="003D21DF" w:rsidRPr="00E30637" w:rsidRDefault="003D21DF" w:rsidP="00FB6247">
      <w:pPr>
        <w:pStyle w:val="Lijstalinea"/>
        <w:numPr>
          <w:ilvl w:val="0"/>
          <w:numId w:val="1"/>
        </w:numPr>
        <w:rPr>
          <w:rFonts w:ascii="Comic Sans MS" w:hAnsi="Comic Sans MS"/>
        </w:rPr>
      </w:pPr>
      <w:r w:rsidRPr="00E30637">
        <w:rPr>
          <w:rFonts w:ascii="Comic Sans MS" w:hAnsi="Comic Sans MS"/>
        </w:rPr>
        <w:t>Weetjes…</w:t>
      </w:r>
    </w:p>
    <w:p w:rsidR="00021EB9" w:rsidRPr="00E30637" w:rsidRDefault="00021EB9" w:rsidP="00FB6247">
      <w:pPr>
        <w:pStyle w:val="Lijstalinea"/>
        <w:numPr>
          <w:ilvl w:val="0"/>
          <w:numId w:val="1"/>
        </w:numPr>
        <w:rPr>
          <w:rFonts w:ascii="Comic Sans MS" w:hAnsi="Comic Sans MS"/>
        </w:rPr>
      </w:pPr>
      <w:r w:rsidRPr="00E30637">
        <w:rPr>
          <w:rFonts w:ascii="Comic Sans MS" w:hAnsi="Comic Sans MS"/>
        </w:rPr>
        <w:t>…..</w:t>
      </w:r>
    </w:p>
    <w:p w:rsidR="00FC17DB" w:rsidRPr="00E30637" w:rsidRDefault="00FC17DB" w:rsidP="00FB6247">
      <w:pPr>
        <w:pStyle w:val="Lijstalinea"/>
        <w:numPr>
          <w:ilvl w:val="0"/>
          <w:numId w:val="1"/>
        </w:numPr>
        <w:rPr>
          <w:rFonts w:ascii="Comic Sans MS" w:hAnsi="Comic Sans MS"/>
        </w:rPr>
      </w:pPr>
      <w:r w:rsidRPr="00E30637">
        <w:rPr>
          <w:rFonts w:ascii="Comic Sans MS" w:hAnsi="Comic Sans MS"/>
        </w:rPr>
        <w:t>Wat willen mijn klasgenoten horen?</w:t>
      </w:r>
    </w:p>
    <w:p w:rsidR="00021EB9" w:rsidRPr="00E30637" w:rsidRDefault="00FC17DB" w:rsidP="00021EB9">
      <w:pPr>
        <w:rPr>
          <w:rFonts w:ascii="Comic Sans MS" w:hAnsi="Comic Sans MS"/>
          <w:b/>
        </w:rPr>
      </w:pPr>
      <w:r w:rsidRPr="00E30637">
        <w:rPr>
          <w:rFonts w:ascii="Comic Sans MS" w:hAnsi="Comic Sans MS"/>
          <w:b/>
        </w:rPr>
        <w:t>Samenvatting:</w:t>
      </w:r>
    </w:p>
    <w:p w:rsidR="00021EB9" w:rsidRPr="00E30637" w:rsidRDefault="00021EB9" w:rsidP="00021EB9">
      <w:pPr>
        <w:pStyle w:val="Lijstalinea"/>
        <w:numPr>
          <w:ilvl w:val="0"/>
          <w:numId w:val="6"/>
        </w:numPr>
        <w:rPr>
          <w:rFonts w:ascii="Comic Sans MS" w:hAnsi="Comic Sans MS"/>
        </w:rPr>
      </w:pPr>
      <w:r w:rsidRPr="00E30637">
        <w:rPr>
          <w:rFonts w:ascii="Comic Sans MS" w:hAnsi="Comic Sans MS"/>
        </w:rPr>
        <w:t xml:space="preserve">Wie wil mag al eens proberen een </w:t>
      </w:r>
      <w:proofErr w:type="spellStart"/>
      <w:r w:rsidRPr="00E30637">
        <w:rPr>
          <w:rFonts w:ascii="Comic Sans MS" w:hAnsi="Comic Sans MS"/>
        </w:rPr>
        <w:t>emindmap</w:t>
      </w:r>
      <w:proofErr w:type="spellEnd"/>
      <w:r w:rsidRPr="00E30637">
        <w:rPr>
          <w:rFonts w:ascii="Comic Sans MS" w:hAnsi="Comic Sans MS"/>
        </w:rPr>
        <w:t xml:space="preserve"> te maken</w:t>
      </w:r>
    </w:p>
    <w:p w:rsidR="003D21DF" w:rsidRPr="00E30637" w:rsidRDefault="003D21DF" w:rsidP="003D21DF">
      <w:pPr>
        <w:pStyle w:val="Lijstalinea"/>
        <w:numPr>
          <w:ilvl w:val="1"/>
          <w:numId w:val="6"/>
        </w:numPr>
        <w:rPr>
          <w:rFonts w:ascii="Comic Sans MS" w:hAnsi="Comic Sans MS"/>
        </w:rPr>
      </w:pPr>
      <w:r w:rsidRPr="00E30637">
        <w:rPr>
          <w:rFonts w:ascii="Comic Sans MS" w:hAnsi="Comic Sans MS"/>
        </w:rPr>
        <w:t xml:space="preserve">Login: </w:t>
      </w:r>
      <w:hyperlink r:id="rId7" w:history="1">
        <w:r w:rsidRPr="00E30637">
          <w:rPr>
            <w:rStyle w:val="Hyperlink"/>
            <w:rFonts w:ascii="Comic Sans MS" w:hAnsi="Comic Sans MS"/>
          </w:rPr>
          <w:t>superklas@hotmail.be</w:t>
        </w:r>
      </w:hyperlink>
    </w:p>
    <w:p w:rsidR="003D21DF" w:rsidRPr="00E30637" w:rsidRDefault="003D21DF" w:rsidP="003D21DF">
      <w:pPr>
        <w:pStyle w:val="Lijstalinea"/>
        <w:numPr>
          <w:ilvl w:val="1"/>
          <w:numId w:val="6"/>
        </w:numPr>
        <w:rPr>
          <w:rFonts w:ascii="Comic Sans MS" w:hAnsi="Comic Sans MS"/>
        </w:rPr>
      </w:pPr>
      <w:r w:rsidRPr="00E30637">
        <w:rPr>
          <w:rFonts w:ascii="Comic Sans MS" w:hAnsi="Comic Sans MS"/>
        </w:rPr>
        <w:t xml:space="preserve">Wachtwoord: </w:t>
      </w:r>
      <w:proofErr w:type="spellStart"/>
      <w:r w:rsidRPr="00E30637">
        <w:rPr>
          <w:rFonts w:ascii="Comic Sans MS" w:hAnsi="Comic Sans MS"/>
        </w:rPr>
        <w:t>dekleineprins</w:t>
      </w:r>
      <w:proofErr w:type="spellEnd"/>
    </w:p>
    <w:p w:rsidR="003D21DF" w:rsidRPr="00E30637" w:rsidRDefault="003D21DF" w:rsidP="003D21DF">
      <w:pPr>
        <w:pStyle w:val="Lijstalinea"/>
        <w:numPr>
          <w:ilvl w:val="0"/>
          <w:numId w:val="6"/>
        </w:numPr>
        <w:rPr>
          <w:rFonts w:ascii="Comic Sans MS" w:hAnsi="Comic Sans MS"/>
        </w:rPr>
      </w:pPr>
      <w:r w:rsidRPr="00E30637">
        <w:rPr>
          <w:rFonts w:ascii="Comic Sans MS" w:hAnsi="Comic Sans MS"/>
        </w:rPr>
        <w:t xml:space="preserve">Wie liever op papier werkt  kan ook zo een </w:t>
      </w:r>
      <w:proofErr w:type="spellStart"/>
      <w:r w:rsidRPr="00E30637">
        <w:rPr>
          <w:rFonts w:ascii="Comic Sans MS" w:hAnsi="Comic Sans MS"/>
        </w:rPr>
        <w:t>mindmap</w:t>
      </w:r>
      <w:proofErr w:type="spellEnd"/>
      <w:r w:rsidRPr="00E30637">
        <w:rPr>
          <w:rFonts w:ascii="Comic Sans MS" w:hAnsi="Comic Sans MS"/>
        </w:rPr>
        <w:t xml:space="preserve"> maken</w:t>
      </w:r>
    </w:p>
    <w:p w:rsidR="00936D1E" w:rsidRPr="00E30637" w:rsidRDefault="00936D1E" w:rsidP="00FC17DB">
      <w:pPr>
        <w:rPr>
          <w:rFonts w:ascii="Comic Sans MS" w:hAnsi="Comic Sans MS"/>
          <w:b/>
        </w:rPr>
      </w:pPr>
    </w:p>
    <w:p w:rsidR="00FC17DB" w:rsidRPr="00E30637" w:rsidRDefault="00FC17DB" w:rsidP="00FC17DB">
      <w:pPr>
        <w:rPr>
          <w:rFonts w:ascii="Comic Sans MS" w:hAnsi="Comic Sans MS"/>
          <w:b/>
        </w:rPr>
      </w:pPr>
      <w:r w:rsidRPr="00E30637">
        <w:rPr>
          <w:rFonts w:ascii="Comic Sans MS" w:hAnsi="Comic Sans MS"/>
          <w:b/>
        </w:rPr>
        <w:t>Zo ga ik mijn onderwerp voorstellen:</w:t>
      </w:r>
    </w:p>
    <w:p w:rsidR="00FC17DB" w:rsidRPr="00E30637" w:rsidRDefault="00FC17DB" w:rsidP="00FC17DB">
      <w:pPr>
        <w:pStyle w:val="Lijstalinea"/>
        <w:numPr>
          <w:ilvl w:val="0"/>
          <w:numId w:val="6"/>
        </w:numPr>
        <w:rPr>
          <w:rFonts w:ascii="Comic Sans MS" w:hAnsi="Comic Sans MS"/>
        </w:rPr>
      </w:pPr>
      <w:r w:rsidRPr="00E30637">
        <w:rPr>
          <w:rFonts w:ascii="Comic Sans MS" w:hAnsi="Comic Sans MS"/>
        </w:rPr>
        <w:t>Ik maak een uitgeschreven samenvatting.</w:t>
      </w:r>
    </w:p>
    <w:p w:rsidR="00FC17DB" w:rsidRPr="00E30637" w:rsidRDefault="00FC17DB" w:rsidP="00FC17DB">
      <w:pPr>
        <w:pStyle w:val="Lijstalinea"/>
        <w:numPr>
          <w:ilvl w:val="1"/>
          <w:numId w:val="6"/>
        </w:numPr>
        <w:rPr>
          <w:rFonts w:ascii="Comic Sans MS" w:hAnsi="Comic Sans MS"/>
        </w:rPr>
      </w:pPr>
      <w:r w:rsidRPr="00E30637">
        <w:rPr>
          <w:rFonts w:ascii="Comic Sans MS" w:hAnsi="Comic Sans MS"/>
        </w:rPr>
        <w:t>Ik haal kernwoorden uit de samenvatting.</w:t>
      </w:r>
    </w:p>
    <w:p w:rsidR="00FC17DB" w:rsidRPr="00E30637" w:rsidRDefault="00FC17DB" w:rsidP="00FC17DB">
      <w:pPr>
        <w:pStyle w:val="Lijstalinea"/>
        <w:numPr>
          <w:ilvl w:val="1"/>
          <w:numId w:val="6"/>
        </w:numPr>
        <w:rPr>
          <w:rFonts w:ascii="Comic Sans MS" w:hAnsi="Comic Sans MS"/>
        </w:rPr>
      </w:pPr>
      <w:r w:rsidRPr="00E30637">
        <w:rPr>
          <w:rFonts w:ascii="Comic Sans MS" w:hAnsi="Comic Sans MS"/>
        </w:rPr>
        <w:t>Ik gebruik enkel mijn kernwoorden tijdens het voorstellen.</w:t>
      </w:r>
    </w:p>
    <w:p w:rsidR="00FC17DB" w:rsidRPr="00E30637" w:rsidRDefault="00FC17DB" w:rsidP="00FC17DB">
      <w:pPr>
        <w:pStyle w:val="Lijstalinea"/>
        <w:numPr>
          <w:ilvl w:val="1"/>
          <w:numId w:val="6"/>
        </w:numPr>
        <w:rPr>
          <w:rFonts w:ascii="Comic Sans MS" w:hAnsi="Comic Sans MS"/>
        </w:rPr>
      </w:pPr>
      <w:r w:rsidRPr="00E30637">
        <w:rPr>
          <w:rFonts w:ascii="Comic Sans MS" w:hAnsi="Comic Sans MS"/>
        </w:rPr>
        <w:t>Ik kan prenten of materiaal gebruiken</w:t>
      </w:r>
      <w:r w:rsidR="006D6534">
        <w:rPr>
          <w:rFonts w:ascii="Comic Sans MS" w:hAnsi="Comic Sans MS"/>
        </w:rPr>
        <w:t>.</w:t>
      </w:r>
    </w:p>
    <w:p w:rsidR="00FC17DB" w:rsidRPr="00E30637" w:rsidRDefault="00FC17DB" w:rsidP="00FC17DB">
      <w:pPr>
        <w:pStyle w:val="Lijstalinea"/>
        <w:ind w:left="1440"/>
        <w:rPr>
          <w:rFonts w:ascii="Comic Sans MS" w:hAnsi="Comic Sans MS"/>
        </w:rPr>
      </w:pPr>
    </w:p>
    <w:p w:rsidR="00FC17DB" w:rsidRPr="00E30637" w:rsidRDefault="00FC17DB" w:rsidP="00FC17DB">
      <w:pPr>
        <w:pStyle w:val="Lijstalinea"/>
        <w:numPr>
          <w:ilvl w:val="0"/>
          <w:numId w:val="6"/>
        </w:numPr>
        <w:rPr>
          <w:rFonts w:ascii="Comic Sans MS" w:hAnsi="Comic Sans MS"/>
        </w:rPr>
      </w:pPr>
      <w:r w:rsidRPr="00E30637">
        <w:rPr>
          <w:rFonts w:ascii="Comic Sans MS" w:hAnsi="Comic Sans MS"/>
        </w:rPr>
        <w:t xml:space="preserve">Ik maakt een </w:t>
      </w:r>
      <w:proofErr w:type="spellStart"/>
      <w:r w:rsidRPr="00E30637">
        <w:rPr>
          <w:rFonts w:ascii="Comic Sans MS" w:hAnsi="Comic Sans MS"/>
        </w:rPr>
        <w:t>ppt</w:t>
      </w:r>
      <w:proofErr w:type="spellEnd"/>
      <w:r w:rsidRPr="00E30637">
        <w:rPr>
          <w:rFonts w:ascii="Comic Sans MS" w:hAnsi="Comic Sans MS"/>
        </w:rPr>
        <w:t xml:space="preserve"> (deze mag je altijd maken, maar  je maakt hem zelf.)</w:t>
      </w:r>
    </w:p>
    <w:p w:rsidR="00FC17DB" w:rsidRPr="00E30637" w:rsidRDefault="00FC17DB" w:rsidP="00FC17DB">
      <w:pPr>
        <w:pStyle w:val="Lijstalinea"/>
        <w:numPr>
          <w:ilvl w:val="1"/>
          <w:numId w:val="6"/>
        </w:numPr>
        <w:rPr>
          <w:rFonts w:ascii="Comic Sans MS" w:hAnsi="Comic Sans MS"/>
        </w:rPr>
      </w:pPr>
      <w:r w:rsidRPr="00E30637">
        <w:rPr>
          <w:rFonts w:ascii="Comic Sans MS" w:hAnsi="Comic Sans MS"/>
        </w:rPr>
        <w:t xml:space="preserve">Ik gebruik geen volzinnen in mijn </w:t>
      </w:r>
      <w:proofErr w:type="spellStart"/>
      <w:r w:rsidRPr="00E30637">
        <w:rPr>
          <w:rFonts w:ascii="Comic Sans MS" w:hAnsi="Comic Sans MS"/>
        </w:rPr>
        <w:t>ppt</w:t>
      </w:r>
      <w:proofErr w:type="spellEnd"/>
      <w:r w:rsidRPr="00E30637">
        <w:rPr>
          <w:rFonts w:ascii="Comic Sans MS" w:hAnsi="Comic Sans MS"/>
        </w:rPr>
        <w:t>.</w:t>
      </w:r>
    </w:p>
    <w:p w:rsidR="00FC17DB" w:rsidRPr="00E30637" w:rsidRDefault="005E3EFA" w:rsidP="00FC17DB">
      <w:pPr>
        <w:pStyle w:val="Lijstalinea"/>
        <w:numPr>
          <w:ilvl w:val="1"/>
          <w:numId w:val="6"/>
        </w:numPr>
        <w:rPr>
          <w:rFonts w:ascii="Comic Sans MS" w:hAnsi="Comic Sans MS"/>
        </w:rPr>
      </w:pPr>
      <w:r>
        <w:rPr>
          <w:rFonts w:ascii="Comic Sans MS" w:hAnsi="Comic Sans MS"/>
          <w:noProof/>
          <w:lang w:eastAsia="nl-BE"/>
        </w:rPr>
        <w:drawing>
          <wp:anchor distT="0" distB="0" distL="114300" distR="114300" simplePos="0" relativeHeight="251671552" behindDoc="1" locked="0" layoutInCell="1" allowOverlap="1">
            <wp:simplePos x="0" y="0"/>
            <wp:positionH relativeFrom="column">
              <wp:posOffset>3786505</wp:posOffset>
            </wp:positionH>
            <wp:positionV relativeFrom="paragraph">
              <wp:posOffset>123190</wp:posOffset>
            </wp:positionV>
            <wp:extent cx="2552700" cy="1790700"/>
            <wp:effectExtent l="19050" t="0" r="0" b="0"/>
            <wp:wrapNone/>
            <wp:docPr id="9" name="Afbeelding 8" descr="Belang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jpg"/>
                    <pic:cNvPicPr/>
                  </pic:nvPicPr>
                  <pic:blipFill>
                    <a:blip r:embed="rId8" cstate="print"/>
                    <a:stretch>
                      <a:fillRect/>
                    </a:stretch>
                  </pic:blipFill>
                  <pic:spPr>
                    <a:xfrm>
                      <a:off x="0" y="0"/>
                      <a:ext cx="2552700" cy="1790700"/>
                    </a:xfrm>
                    <a:prstGeom prst="rect">
                      <a:avLst/>
                    </a:prstGeom>
                  </pic:spPr>
                </pic:pic>
              </a:graphicData>
            </a:graphic>
          </wp:anchor>
        </w:drawing>
      </w:r>
      <w:r w:rsidR="00FC17DB" w:rsidRPr="00E30637">
        <w:rPr>
          <w:rFonts w:ascii="Comic Sans MS" w:hAnsi="Comic Sans MS"/>
        </w:rPr>
        <w:t>Ik gebruik foto’s, kernwoorden,…</w:t>
      </w:r>
    </w:p>
    <w:p w:rsidR="00FC17DB" w:rsidRPr="00E30637" w:rsidRDefault="00FC17DB" w:rsidP="00FC17DB">
      <w:pPr>
        <w:pStyle w:val="Lijstalinea"/>
        <w:numPr>
          <w:ilvl w:val="1"/>
          <w:numId w:val="6"/>
        </w:numPr>
        <w:rPr>
          <w:rFonts w:ascii="Comic Sans MS" w:hAnsi="Comic Sans MS"/>
        </w:rPr>
      </w:pPr>
      <w:r w:rsidRPr="00E30637">
        <w:rPr>
          <w:rFonts w:ascii="Comic Sans MS" w:hAnsi="Comic Sans MS"/>
        </w:rPr>
        <w:t>Ik beperk de animaties.</w:t>
      </w:r>
    </w:p>
    <w:p w:rsidR="00FC17DB" w:rsidRDefault="006D6534" w:rsidP="00FC17DB">
      <w:pPr>
        <w:rPr>
          <w:rFonts w:ascii="Comic Sans MS" w:hAnsi="Comic Sans MS"/>
          <w:b/>
        </w:rPr>
      </w:pPr>
      <w:r>
        <w:rPr>
          <w:rFonts w:ascii="Comic Sans MS" w:hAnsi="Comic Sans MS"/>
          <w:b/>
        </w:rPr>
        <w:t>Bekijk het evaluatieformulier heel erg goed:</w:t>
      </w:r>
    </w:p>
    <w:p w:rsidR="006D6534" w:rsidRDefault="006D6534" w:rsidP="006D6534">
      <w:pPr>
        <w:pStyle w:val="Lijstalinea"/>
        <w:numPr>
          <w:ilvl w:val="0"/>
          <w:numId w:val="12"/>
        </w:numPr>
        <w:rPr>
          <w:rFonts w:ascii="Comic Sans MS" w:hAnsi="Comic Sans MS"/>
          <w:b/>
        </w:rPr>
      </w:pPr>
      <w:r>
        <w:rPr>
          <w:rFonts w:ascii="Comic Sans MS" w:hAnsi="Comic Sans MS"/>
          <w:b/>
          <w:noProof/>
          <w:lang w:eastAsia="nl-BE"/>
        </w:rPr>
        <w:drawing>
          <wp:anchor distT="0" distB="0" distL="114300" distR="114300" simplePos="0" relativeHeight="251669504" behindDoc="1" locked="0" layoutInCell="1" allowOverlap="1">
            <wp:simplePos x="0" y="0"/>
            <wp:positionH relativeFrom="column">
              <wp:posOffset>-461645</wp:posOffset>
            </wp:positionH>
            <wp:positionV relativeFrom="paragraph">
              <wp:posOffset>73660</wp:posOffset>
            </wp:positionV>
            <wp:extent cx="952500" cy="1066800"/>
            <wp:effectExtent l="19050" t="0" r="0" b="0"/>
            <wp:wrapTight wrapText="bothSides">
              <wp:wrapPolygon edited="0">
                <wp:start x="-432" y="0"/>
                <wp:lineTo x="-432" y="21214"/>
                <wp:lineTo x="21600" y="21214"/>
                <wp:lineTo x="21600" y="0"/>
                <wp:lineTo x="-432" y="0"/>
              </wp:wrapPolygon>
            </wp:wrapTight>
            <wp:docPr id="6" name="Afbeelding 5" descr="belangrijk mannetje dat kijkt naar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 mannetje dat kijkt naar rechts.jpg"/>
                    <pic:cNvPicPr/>
                  </pic:nvPicPr>
                  <pic:blipFill>
                    <a:blip r:embed="rId9" cstate="print"/>
                    <a:stretch>
                      <a:fillRect/>
                    </a:stretch>
                  </pic:blipFill>
                  <pic:spPr>
                    <a:xfrm>
                      <a:off x="0" y="0"/>
                      <a:ext cx="952500" cy="1066800"/>
                    </a:xfrm>
                    <a:prstGeom prst="rect">
                      <a:avLst/>
                    </a:prstGeom>
                  </pic:spPr>
                </pic:pic>
              </a:graphicData>
            </a:graphic>
          </wp:anchor>
        </w:drawing>
      </w:r>
      <w:r>
        <w:rPr>
          <w:rFonts w:ascii="Comic Sans MS" w:hAnsi="Comic Sans MS"/>
          <w:b/>
        </w:rPr>
        <w:t>Wat verwacht de juf van mijn spreekbeurt?</w:t>
      </w:r>
    </w:p>
    <w:p w:rsidR="006D6534" w:rsidRDefault="006D6534" w:rsidP="006D6534">
      <w:pPr>
        <w:pStyle w:val="Lijstalinea"/>
        <w:numPr>
          <w:ilvl w:val="0"/>
          <w:numId w:val="12"/>
        </w:numPr>
        <w:rPr>
          <w:rFonts w:ascii="Comic Sans MS" w:hAnsi="Comic Sans MS"/>
          <w:b/>
        </w:rPr>
      </w:pPr>
      <w:r>
        <w:rPr>
          <w:rFonts w:ascii="Comic Sans MS" w:hAnsi="Comic Sans MS"/>
          <w:b/>
        </w:rPr>
        <w:t>Wat vindt de juf belangrijk?</w:t>
      </w:r>
    </w:p>
    <w:p w:rsidR="006D6534" w:rsidRDefault="006D6534" w:rsidP="006D6534">
      <w:pPr>
        <w:pStyle w:val="Lijstalinea"/>
        <w:numPr>
          <w:ilvl w:val="0"/>
          <w:numId w:val="12"/>
        </w:numPr>
        <w:rPr>
          <w:rFonts w:ascii="Comic Sans MS" w:hAnsi="Comic Sans MS"/>
          <w:b/>
        </w:rPr>
      </w:pPr>
      <w:r>
        <w:rPr>
          <w:rFonts w:ascii="Comic Sans MS" w:hAnsi="Comic Sans MS"/>
          <w:b/>
        </w:rPr>
        <w:t>Hoe heeft de juf mij punten?</w:t>
      </w:r>
    </w:p>
    <w:p w:rsidR="00D47CBF" w:rsidRDefault="004F500D" w:rsidP="00D47CBF">
      <w:pPr>
        <w:pStyle w:val="Lijstalinea"/>
        <w:numPr>
          <w:ilvl w:val="0"/>
          <w:numId w:val="12"/>
        </w:numPr>
        <w:rPr>
          <w:rFonts w:ascii="Comic Sans MS" w:hAnsi="Comic Sans MS"/>
          <w:b/>
        </w:rPr>
        <w:sectPr w:rsidR="00D47CBF" w:rsidSect="00E00AE9">
          <w:headerReference w:type="default" r:id="rId10"/>
          <w:footerReference w:type="default" r:id="rId11"/>
          <w:pgSz w:w="11906" w:h="16838"/>
          <w:pgMar w:top="1417" w:right="1417" w:bottom="1417" w:left="1417" w:header="708" w:footer="708" w:gutter="0"/>
          <w:cols w:space="708"/>
          <w:docGrid w:linePitch="360"/>
        </w:sectPr>
      </w:pPr>
      <w:r w:rsidRPr="00D47CBF">
        <w:rPr>
          <w:rFonts w:ascii="Comic Sans MS" w:hAnsi="Comic Sans MS"/>
          <w:b/>
        </w:rPr>
        <w:t>Mijn ronde duurt tussen de 5 en 10 minuten.</w:t>
      </w:r>
      <w:r w:rsidR="00D47CBF" w:rsidRPr="00D47CBF">
        <w:rPr>
          <w:rFonts w:ascii="Comic Sans MS" w:hAnsi="Comic Sans MS"/>
          <w:b/>
        </w:rPr>
        <w:t xml:space="preserve"> </w:t>
      </w:r>
    </w:p>
    <w:p w:rsidR="00D47CBF" w:rsidRDefault="00D47CBF" w:rsidP="00D47CBF">
      <w:pPr>
        <w:jc w:val="center"/>
        <w:rPr>
          <w:rFonts w:ascii="Comic Sans MS" w:hAnsi="Comic Sans MS"/>
          <w:b/>
        </w:rPr>
      </w:pPr>
      <w:r w:rsidRPr="00D47CBF">
        <w:rPr>
          <w:rFonts w:ascii="Comic Sans MS" w:hAnsi="Comic Sans MS"/>
          <w:b/>
          <w:noProof/>
          <w:sz w:val="28"/>
          <w:szCs w:val="28"/>
          <w:lang w:eastAsia="nl-BE"/>
        </w:rPr>
        <w:lastRenderedPageBreak/>
        <w:drawing>
          <wp:anchor distT="0" distB="0" distL="114300" distR="114300" simplePos="0" relativeHeight="251670528" behindDoc="1" locked="0" layoutInCell="1" allowOverlap="1">
            <wp:simplePos x="0" y="0"/>
            <wp:positionH relativeFrom="column">
              <wp:posOffset>1298575</wp:posOffset>
            </wp:positionH>
            <wp:positionV relativeFrom="paragraph">
              <wp:posOffset>1299845</wp:posOffset>
            </wp:positionV>
            <wp:extent cx="5848350" cy="4219575"/>
            <wp:effectExtent l="19050" t="0" r="0" b="0"/>
            <wp:wrapTight wrapText="bothSides">
              <wp:wrapPolygon edited="0">
                <wp:start x="-70" y="0"/>
                <wp:lineTo x="-70" y="21551"/>
                <wp:lineTo x="21600" y="21551"/>
                <wp:lineTo x="21600" y="0"/>
                <wp:lineTo x="-70" y="0"/>
              </wp:wrapPolygon>
            </wp:wrapTight>
            <wp:docPr id="8" name="Afbeelding 7" descr="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co.jpg"/>
                    <pic:cNvPicPr/>
                  </pic:nvPicPr>
                  <pic:blipFill>
                    <a:blip r:embed="rId12" cstate="print"/>
                    <a:stretch>
                      <a:fillRect/>
                    </a:stretch>
                  </pic:blipFill>
                  <pic:spPr>
                    <a:xfrm>
                      <a:off x="0" y="0"/>
                      <a:ext cx="5848350" cy="4219575"/>
                    </a:xfrm>
                    <a:prstGeom prst="rect">
                      <a:avLst/>
                    </a:prstGeom>
                  </pic:spPr>
                </pic:pic>
              </a:graphicData>
            </a:graphic>
          </wp:anchor>
        </w:drawing>
      </w:r>
      <w:r w:rsidRPr="00D47CBF">
        <w:rPr>
          <w:rFonts w:ascii="Comic Sans MS" w:hAnsi="Comic Sans MS"/>
          <w:b/>
          <w:sz w:val="28"/>
          <w:szCs w:val="28"/>
        </w:rPr>
        <w:t>Mijn woordweb:</w:t>
      </w:r>
    </w:p>
    <w:p w:rsidR="00D47CBF" w:rsidRDefault="00D47CBF">
      <w:pPr>
        <w:rPr>
          <w:rFonts w:ascii="Comic Sans MS" w:hAnsi="Comic Sans MS"/>
          <w:b/>
        </w:rPr>
      </w:pPr>
      <w:r>
        <w:rPr>
          <w:rFonts w:ascii="Comic Sans MS" w:hAnsi="Comic Sans MS"/>
          <w:b/>
        </w:rPr>
        <w:br w:type="page"/>
      </w:r>
    </w:p>
    <w:p w:rsidR="00D47CBF" w:rsidRDefault="00D47CBF" w:rsidP="00D47CBF">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Pr>
          <w:rFonts w:ascii="Comic Sans MS" w:hAnsi="Comic Sans MS"/>
          <w:b/>
          <w:sz w:val="24"/>
          <w:szCs w:val="24"/>
        </w:rPr>
        <w:lastRenderedPageBreak/>
        <w:t>Ik evalueer de natuurronde van een klasgenoot.</w:t>
      </w:r>
    </w:p>
    <w:p w:rsidR="00D47CBF" w:rsidRPr="00B51625" w:rsidRDefault="00D47CBF" w:rsidP="00D47CBF">
      <w:pPr>
        <w:pBdr>
          <w:top w:val="double" w:sz="4" w:space="1" w:color="auto"/>
          <w:left w:val="double" w:sz="4" w:space="4" w:color="auto"/>
          <w:bottom w:val="double" w:sz="4" w:space="1" w:color="auto"/>
          <w:right w:val="double" w:sz="4" w:space="4" w:color="auto"/>
        </w:pBdr>
        <w:rPr>
          <w:rFonts w:ascii="Comic Sans MS" w:hAnsi="Comic Sans MS"/>
          <w:b/>
          <w:sz w:val="24"/>
          <w:szCs w:val="24"/>
        </w:rPr>
      </w:pPr>
      <w:r>
        <w:rPr>
          <w:rFonts w:ascii="Comic Sans MS" w:hAnsi="Comic Sans MS"/>
          <w:b/>
          <w:sz w:val="24"/>
          <w:szCs w:val="24"/>
        </w:rPr>
        <w:t xml:space="preserve">Ik ben …………………………………………………………………….en ik bekijk de presentatie van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6"/>
        <w:gridCol w:w="3536"/>
        <w:gridCol w:w="3536"/>
        <w:gridCol w:w="3536"/>
      </w:tblGrid>
      <w:tr w:rsidR="00D47CBF" w:rsidRPr="00B51625" w:rsidTr="007A0C48">
        <w:tc>
          <w:tcPr>
            <w:tcW w:w="3536" w:type="dxa"/>
          </w:tcPr>
          <w:p w:rsidR="00D47CBF" w:rsidRPr="00B51625" w:rsidRDefault="00D47CBF" w:rsidP="007A0C48">
            <w:pPr>
              <w:spacing w:after="0" w:line="240" w:lineRule="auto"/>
              <w:rPr>
                <w:rFonts w:ascii="Comic Sans MS" w:hAnsi="Comic Sans MS"/>
                <w:sz w:val="24"/>
                <w:szCs w:val="24"/>
              </w:rPr>
            </w:pPr>
          </w:p>
          <w:p w:rsidR="00D47CBF" w:rsidRPr="00B51625" w:rsidRDefault="00D47CBF" w:rsidP="007A0C48">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maak</w:t>
            </w:r>
            <w:r>
              <w:rPr>
                <w:rFonts w:ascii="Comic Sans MS" w:hAnsi="Comic Sans MS"/>
                <w:sz w:val="24"/>
                <w:szCs w:val="24"/>
              </w:rPr>
              <w:t>t</w:t>
            </w:r>
            <w:r w:rsidRPr="00B51625">
              <w:rPr>
                <w:rFonts w:ascii="Comic Sans MS" w:hAnsi="Comic Sans MS"/>
                <w:sz w:val="24"/>
                <w:szCs w:val="24"/>
              </w:rPr>
              <w:t xml:space="preserve"> voldoende oogcontact wanneer </w:t>
            </w:r>
            <w:r>
              <w:rPr>
                <w:rFonts w:ascii="Comic Sans MS" w:hAnsi="Comic Sans MS"/>
                <w:sz w:val="24"/>
                <w:szCs w:val="24"/>
              </w:rPr>
              <w:t>jij</w:t>
            </w:r>
            <w:r w:rsidRPr="00B51625">
              <w:rPr>
                <w:rFonts w:ascii="Comic Sans MS" w:hAnsi="Comic Sans MS"/>
                <w:sz w:val="24"/>
                <w:szCs w:val="24"/>
              </w:rPr>
              <w:t xml:space="preserve"> </w:t>
            </w:r>
            <w:r>
              <w:rPr>
                <w:rFonts w:ascii="Comic Sans MS" w:hAnsi="Comic Sans MS"/>
                <w:sz w:val="24"/>
                <w:szCs w:val="24"/>
              </w:rPr>
              <w:t>jouw</w:t>
            </w:r>
            <w:r w:rsidRPr="00B51625">
              <w:rPr>
                <w:rFonts w:ascii="Comic Sans MS" w:hAnsi="Comic Sans MS"/>
                <w:sz w:val="24"/>
                <w:szCs w:val="24"/>
              </w:rPr>
              <w:t xml:space="preserve"> opdracht presenteer</w:t>
            </w:r>
            <w:r>
              <w:rPr>
                <w:rFonts w:ascii="Comic Sans MS" w:hAnsi="Comic Sans MS"/>
                <w:sz w:val="24"/>
                <w:szCs w:val="24"/>
              </w:rPr>
              <w:t>t</w:t>
            </w:r>
            <w:r w:rsidRPr="00B51625">
              <w:rPr>
                <w:rFonts w:ascii="Comic Sans MS" w:hAnsi="Comic Sans MS"/>
                <w:sz w:val="24"/>
                <w:szCs w:val="24"/>
              </w:rPr>
              <w:t xml:space="preserve">. </w:t>
            </w:r>
          </w:p>
          <w:p w:rsidR="00D47CBF" w:rsidRPr="00B51625" w:rsidRDefault="00D47CBF" w:rsidP="007A0C48">
            <w:pPr>
              <w:spacing w:after="0" w:line="240" w:lineRule="auto"/>
              <w:jc w:val="center"/>
              <w:rPr>
                <w:sz w:val="24"/>
                <w:szCs w:val="24"/>
              </w:rPr>
            </w:pPr>
          </w:p>
        </w:tc>
        <w:tc>
          <w:tcPr>
            <w:tcW w:w="3536" w:type="dxa"/>
          </w:tcPr>
          <w:p w:rsidR="00D47CBF" w:rsidRPr="00B51625" w:rsidRDefault="00D47CBF" w:rsidP="007A0C48">
            <w:pPr>
              <w:spacing w:after="0" w:line="240" w:lineRule="auto"/>
              <w:jc w:val="center"/>
              <w:rPr>
                <w:sz w:val="24"/>
                <w:szCs w:val="24"/>
              </w:rPr>
            </w:pPr>
          </w:p>
          <w:p w:rsidR="00D47CBF" w:rsidRPr="00B51625" w:rsidRDefault="001F2CC5" w:rsidP="007A0C48">
            <w:pPr>
              <w:spacing w:after="0" w:line="240" w:lineRule="auto"/>
              <w:jc w:val="center"/>
              <w:rPr>
                <w:sz w:val="24"/>
                <w:szCs w:val="24"/>
              </w:rPr>
            </w:pPr>
            <w:r>
              <w:rPr>
                <w:sz w:val="24"/>
                <w:szCs w:val="24"/>
              </w:rPr>
              <w:t xml:space="preserve">Jij hebt een mooie </w:t>
            </w:r>
            <w:proofErr w:type="spellStart"/>
            <w:r>
              <w:rPr>
                <w:sz w:val="24"/>
                <w:szCs w:val="24"/>
              </w:rPr>
              <w:t>ppt</w:t>
            </w:r>
            <w:proofErr w:type="spellEnd"/>
            <w:r>
              <w:rPr>
                <w:sz w:val="24"/>
                <w:szCs w:val="24"/>
              </w:rPr>
              <w:t xml:space="preserve"> gemaakt.</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D47CBF">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verte</w:t>
            </w:r>
            <w:r>
              <w:rPr>
                <w:rFonts w:ascii="Comic Sans MS" w:hAnsi="Comic Sans MS"/>
                <w:sz w:val="24"/>
                <w:szCs w:val="24"/>
              </w:rPr>
              <w:t>lt</w:t>
            </w:r>
            <w:r w:rsidRPr="00B51625">
              <w:rPr>
                <w:rFonts w:ascii="Comic Sans MS" w:hAnsi="Comic Sans MS"/>
                <w:sz w:val="24"/>
                <w:szCs w:val="24"/>
              </w:rPr>
              <w:t xml:space="preserve"> </w:t>
            </w:r>
            <w:r>
              <w:rPr>
                <w:rFonts w:ascii="Comic Sans MS" w:hAnsi="Comic Sans MS"/>
                <w:sz w:val="24"/>
                <w:szCs w:val="24"/>
              </w:rPr>
              <w:t>mij</w:t>
            </w:r>
            <w:r w:rsidRPr="00B51625">
              <w:rPr>
                <w:rFonts w:ascii="Comic Sans MS" w:hAnsi="Comic Sans MS"/>
                <w:sz w:val="24"/>
                <w:szCs w:val="24"/>
              </w:rPr>
              <w:t xml:space="preserve"> nieuwe dingen over </w:t>
            </w:r>
            <w:r>
              <w:rPr>
                <w:rFonts w:ascii="Comic Sans MS" w:hAnsi="Comic Sans MS"/>
                <w:sz w:val="24"/>
                <w:szCs w:val="24"/>
              </w:rPr>
              <w:t>het onderwerp</w:t>
            </w:r>
            <w:r w:rsidRPr="00B51625">
              <w:rPr>
                <w:rFonts w:ascii="Comic Sans MS" w:hAnsi="Comic Sans MS"/>
                <w:sz w:val="24"/>
                <w:szCs w:val="24"/>
              </w:rPr>
              <w:t xml:space="preserve"> die </w:t>
            </w:r>
            <w:r>
              <w:rPr>
                <w:rFonts w:ascii="Comic Sans MS" w:hAnsi="Comic Sans MS"/>
                <w:sz w:val="24"/>
                <w:szCs w:val="24"/>
              </w:rPr>
              <w:t>ik</w:t>
            </w:r>
            <w:r w:rsidRPr="00B51625">
              <w:rPr>
                <w:rFonts w:ascii="Comic Sans MS" w:hAnsi="Comic Sans MS"/>
                <w:sz w:val="24"/>
                <w:szCs w:val="24"/>
              </w:rPr>
              <w:t xml:space="preserve"> nog niet wist.</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Pr>
                <w:rFonts w:ascii="Comic Sans MS" w:hAnsi="Comic Sans MS"/>
                <w:sz w:val="24"/>
                <w:szCs w:val="24"/>
              </w:rPr>
              <w:t>Jij</w:t>
            </w:r>
            <w:r w:rsidRPr="00B51625">
              <w:rPr>
                <w:rFonts w:ascii="Comic Sans MS" w:hAnsi="Comic Sans MS"/>
                <w:sz w:val="24"/>
                <w:szCs w:val="24"/>
              </w:rPr>
              <w:t xml:space="preserve"> presenteer</w:t>
            </w:r>
            <w:r>
              <w:rPr>
                <w:rFonts w:ascii="Comic Sans MS" w:hAnsi="Comic Sans MS"/>
                <w:sz w:val="24"/>
                <w:szCs w:val="24"/>
              </w:rPr>
              <w:t>t</w:t>
            </w:r>
            <w:r w:rsidRPr="00B51625">
              <w:rPr>
                <w:rFonts w:ascii="Comic Sans MS" w:hAnsi="Comic Sans MS"/>
                <w:sz w:val="24"/>
                <w:szCs w:val="24"/>
              </w:rPr>
              <w:t xml:space="preserve"> </w:t>
            </w:r>
            <w:r>
              <w:rPr>
                <w:rFonts w:ascii="Comic Sans MS" w:hAnsi="Comic Sans MS"/>
                <w:sz w:val="24"/>
                <w:szCs w:val="24"/>
              </w:rPr>
              <w:t>jouw</w:t>
            </w:r>
            <w:r w:rsidRPr="00B51625">
              <w:rPr>
                <w:rFonts w:ascii="Comic Sans MS" w:hAnsi="Comic Sans MS"/>
                <w:sz w:val="24"/>
                <w:szCs w:val="24"/>
              </w:rPr>
              <w:t xml:space="preserve"> opdracht op een rustige, kalme manier. </w:t>
            </w:r>
          </w:p>
        </w:tc>
      </w:tr>
      <w:tr w:rsidR="00D47CBF" w:rsidRPr="00B51625" w:rsidTr="007A0C48">
        <w:tc>
          <w:tcPr>
            <w:tcW w:w="3536" w:type="dxa"/>
          </w:tcPr>
          <w:p w:rsidR="00D47CBF" w:rsidRPr="00B51625" w:rsidRDefault="00D47CBF" w:rsidP="007A0C48">
            <w:pPr>
              <w:spacing w:after="0" w:line="240" w:lineRule="auto"/>
              <w:rPr>
                <w:rFonts w:ascii="Comic Sans MS" w:hAnsi="Comic Sans MS"/>
                <w:sz w:val="24"/>
                <w:szCs w:val="24"/>
              </w:rPr>
            </w:pPr>
          </w:p>
          <w:p w:rsidR="00D47CBF" w:rsidRPr="00B51625" w:rsidRDefault="00D47CBF" w:rsidP="007A0C48">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gebru</w:t>
            </w:r>
            <w:r>
              <w:rPr>
                <w:rFonts w:ascii="Comic Sans MS" w:hAnsi="Comic Sans MS"/>
                <w:sz w:val="24"/>
                <w:szCs w:val="24"/>
              </w:rPr>
              <w:t>ikt</w:t>
            </w:r>
            <w:r w:rsidRPr="00B51625">
              <w:rPr>
                <w:rFonts w:ascii="Comic Sans MS" w:hAnsi="Comic Sans MS"/>
                <w:sz w:val="24"/>
                <w:szCs w:val="24"/>
              </w:rPr>
              <w:t xml:space="preserve"> weinig stopwoorden zoals </w:t>
            </w:r>
            <w:proofErr w:type="spellStart"/>
            <w:r w:rsidRPr="00B51625">
              <w:rPr>
                <w:rFonts w:ascii="Comic Sans MS" w:hAnsi="Comic Sans MS"/>
                <w:sz w:val="24"/>
                <w:szCs w:val="24"/>
              </w:rPr>
              <w:t>euh</w:t>
            </w:r>
            <w:proofErr w:type="spellEnd"/>
            <w:r w:rsidRPr="00B51625">
              <w:rPr>
                <w:rFonts w:ascii="Comic Sans MS" w:hAnsi="Comic Sans MS"/>
                <w:sz w:val="24"/>
                <w:szCs w:val="24"/>
              </w:rPr>
              <w:t xml:space="preserve">, </w:t>
            </w:r>
            <w:proofErr w:type="spellStart"/>
            <w:r w:rsidRPr="00B51625">
              <w:rPr>
                <w:rFonts w:ascii="Comic Sans MS" w:hAnsi="Comic Sans MS"/>
                <w:sz w:val="24"/>
                <w:szCs w:val="24"/>
              </w:rPr>
              <w:t>uhm</w:t>
            </w:r>
            <w:proofErr w:type="spellEnd"/>
            <w:r w:rsidRPr="00B51625">
              <w:rPr>
                <w:rFonts w:ascii="Comic Sans MS" w:hAnsi="Comic Sans MS"/>
                <w:sz w:val="24"/>
                <w:szCs w:val="24"/>
              </w:rPr>
              <w:t xml:space="preserve">,… </w:t>
            </w:r>
          </w:p>
          <w:p w:rsidR="00D47CBF" w:rsidRPr="00B51625" w:rsidRDefault="00D47CBF" w:rsidP="007A0C48">
            <w:pPr>
              <w:spacing w:after="0" w:line="240" w:lineRule="auto"/>
              <w:jc w:val="center"/>
              <w:rPr>
                <w:sz w:val="24"/>
                <w:szCs w:val="24"/>
              </w:rPr>
            </w:pP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Pr>
                <w:rFonts w:ascii="Comic Sans MS" w:hAnsi="Comic Sans MS"/>
                <w:sz w:val="24"/>
                <w:szCs w:val="24"/>
              </w:rPr>
              <w:t>Jij</w:t>
            </w:r>
            <w:r w:rsidRPr="00B51625">
              <w:rPr>
                <w:rFonts w:ascii="Comic Sans MS" w:hAnsi="Comic Sans MS"/>
                <w:sz w:val="24"/>
                <w:szCs w:val="24"/>
              </w:rPr>
              <w:t xml:space="preserve"> spreek voldoende luid en duidelijk. </w:t>
            </w:r>
            <w:r>
              <w:rPr>
                <w:rFonts w:ascii="Comic Sans MS" w:hAnsi="Comic Sans MS"/>
                <w:sz w:val="24"/>
                <w:szCs w:val="24"/>
              </w:rPr>
              <w:t>Jij</w:t>
            </w:r>
            <w:r w:rsidRPr="00B51625">
              <w:rPr>
                <w:rFonts w:ascii="Comic Sans MS" w:hAnsi="Comic Sans MS"/>
                <w:sz w:val="24"/>
                <w:szCs w:val="24"/>
              </w:rPr>
              <w:t xml:space="preserve"> druk</w:t>
            </w:r>
            <w:r>
              <w:rPr>
                <w:rFonts w:ascii="Comic Sans MS" w:hAnsi="Comic Sans MS"/>
                <w:sz w:val="24"/>
                <w:szCs w:val="24"/>
              </w:rPr>
              <w:t>t</w:t>
            </w:r>
            <w:r w:rsidRPr="00B51625">
              <w:rPr>
                <w:rFonts w:ascii="Comic Sans MS" w:hAnsi="Comic Sans MS"/>
                <w:sz w:val="24"/>
                <w:szCs w:val="24"/>
              </w:rPr>
              <w:t xml:space="preserve"> mezelf verstaanbaar uit. </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D47CBF">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presenteer</w:t>
            </w:r>
            <w:r>
              <w:rPr>
                <w:rFonts w:ascii="Comic Sans MS" w:hAnsi="Comic Sans MS"/>
                <w:sz w:val="24"/>
                <w:szCs w:val="24"/>
              </w:rPr>
              <w:t>t</w:t>
            </w:r>
            <w:r w:rsidRPr="00B51625">
              <w:rPr>
                <w:rFonts w:ascii="Comic Sans MS" w:hAnsi="Comic Sans MS"/>
                <w:sz w:val="24"/>
                <w:szCs w:val="24"/>
              </w:rPr>
              <w:t xml:space="preserve"> </w:t>
            </w:r>
            <w:r>
              <w:rPr>
                <w:rFonts w:ascii="Comic Sans MS" w:hAnsi="Comic Sans MS"/>
                <w:sz w:val="24"/>
                <w:szCs w:val="24"/>
              </w:rPr>
              <w:t>jouw onderwerp</w:t>
            </w:r>
            <w:r w:rsidRPr="00B51625">
              <w:rPr>
                <w:rFonts w:ascii="Comic Sans MS" w:hAnsi="Comic Sans MS"/>
                <w:sz w:val="24"/>
                <w:szCs w:val="24"/>
              </w:rPr>
              <w:t xml:space="preserve"> op een ‘originele’ manier. </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Pr>
                <w:rFonts w:ascii="Comic Sans MS" w:hAnsi="Comic Sans MS"/>
                <w:sz w:val="24"/>
                <w:szCs w:val="24"/>
              </w:rPr>
              <w:t>Jij</w:t>
            </w:r>
            <w:r w:rsidRPr="00B51625">
              <w:rPr>
                <w:rFonts w:ascii="Comic Sans MS" w:hAnsi="Comic Sans MS"/>
                <w:sz w:val="24"/>
                <w:szCs w:val="24"/>
              </w:rPr>
              <w:t xml:space="preserve"> let op </w:t>
            </w:r>
            <w:r>
              <w:rPr>
                <w:rFonts w:ascii="Comic Sans MS" w:hAnsi="Comic Sans MS"/>
                <w:sz w:val="24"/>
                <w:szCs w:val="24"/>
              </w:rPr>
              <w:t>jouw</w:t>
            </w:r>
            <w:r w:rsidRPr="00B51625">
              <w:rPr>
                <w:rFonts w:ascii="Comic Sans MS" w:hAnsi="Comic Sans MS"/>
                <w:sz w:val="24"/>
                <w:szCs w:val="24"/>
              </w:rPr>
              <w:t xml:space="preserve"> houding als </w:t>
            </w:r>
            <w:r>
              <w:rPr>
                <w:rFonts w:ascii="Comic Sans MS" w:hAnsi="Comic Sans MS"/>
                <w:sz w:val="24"/>
                <w:szCs w:val="24"/>
              </w:rPr>
              <w:t>jij</w:t>
            </w:r>
            <w:r w:rsidRPr="00B51625">
              <w:rPr>
                <w:rFonts w:ascii="Comic Sans MS" w:hAnsi="Comic Sans MS"/>
                <w:sz w:val="24"/>
                <w:szCs w:val="24"/>
              </w:rPr>
              <w:t xml:space="preserve"> vooraan in de klas sta</w:t>
            </w:r>
            <w:r>
              <w:rPr>
                <w:rFonts w:ascii="Comic Sans MS" w:hAnsi="Comic Sans MS"/>
                <w:sz w:val="24"/>
                <w:szCs w:val="24"/>
              </w:rPr>
              <w:t>at</w:t>
            </w:r>
            <w:r w:rsidRPr="00B51625">
              <w:rPr>
                <w:rFonts w:ascii="Comic Sans MS" w:hAnsi="Comic Sans MS"/>
                <w:sz w:val="24"/>
                <w:szCs w:val="24"/>
              </w:rPr>
              <w:t xml:space="preserve">. </w:t>
            </w:r>
          </w:p>
        </w:tc>
      </w:tr>
      <w:tr w:rsidR="00D47CBF" w:rsidRPr="00B51625" w:rsidTr="007A0C48">
        <w:tc>
          <w:tcPr>
            <w:tcW w:w="3536" w:type="dxa"/>
          </w:tcPr>
          <w:p w:rsidR="00D47CBF" w:rsidRPr="00B51625" w:rsidRDefault="00D47CBF" w:rsidP="007A0C48">
            <w:pPr>
              <w:spacing w:after="0" w:line="240" w:lineRule="auto"/>
              <w:rPr>
                <w:rFonts w:ascii="Comic Sans MS" w:hAnsi="Comic Sans MS"/>
                <w:sz w:val="24"/>
                <w:szCs w:val="24"/>
              </w:rPr>
            </w:pPr>
          </w:p>
          <w:p w:rsidR="00D47CBF" w:rsidRPr="00B51625" w:rsidRDefault="001F2CC5" w:rsidP="00D47CBF">
            <w:pPr>
              <w:spacing w:after="0" w:line="240" w:lineRule="auto"/>
              <w:jc w:val="center"/>
              <w:rPr>
                <w:sz w:val="24"/>
                <w:szCs w:val="24"/>
              </w:rPr>
            </w:pPr>
            <w:r>
              <w:rPr>
                <w:sz w:val="24"/>
                <w:szCs w:val="24"/>
              </w:rPr>
              <w:t xml:space="preserve">Jouw </w:t>
            </w:r>
            <w:proofErr w:type="spellStart"/>
            <w:r>
              <w:rPr>
                <w:sz w:val="24"/>
                <w:szCs w:val="24"/>
              </w:rPr>
              <w:t>ppt</w:t>
            </w:r>
            <w:proofErr w:type="spellEnd"/>
            <w:r>
              <w:rPr>
                <w:sz w:val="24"/>
                <w:szCs w:val="24"/>
              </w:rPr>
              <w:t xml:space="preserve"> is duidelijk en overzichtelijk.</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sidRPr="00B51625">
              <w:rPr>
                <w:rFonts w:ascii="Comic Sans MS" w:hAnsi="Comic Sans MS"/>
                <w:sz w:val="24"/>
                <w:szCs w:val="24"/>
              </w:rPr>
              <w:t xml:space="preserve">Tijdens andere presentaties luister </w:t>
            </w:r>
            <w:r>
              <w:rPr>
                <w:rFonts w:ascii="Comic Sans MS" w:hAnsi="Comic Sans MS"/>
                <w:sz w:val="24"/>
                <w:szCs w:val="24"/>
              </w:rPr>
              <w:t>jij</w:t>
            </w:r>
            <w:r w:rsidRPr="00B51625">
              <w:rPr>
                <w:rFonts w:ascii="Comic Sans MS" w:hAnsi="Comic Sans MS"/>
                <w:sz w:val="24"/>
                <w:szCs w:val="24"/>
              </w:rPr>
              <w:t xml:space="preserve"> naar anderen. </w:t>
            </w:r>
            <w:r w:rsidRPr="00B51625">
              <w:rPr>
                <w:sz w:val="24"/>
                <w:szCs w:val="24"/>
              </w:rPr>
              <w:t xml:space="preserve"> </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leg</w:t>
            </w:r>
            <w:r>
              <w:rPr>
                <w:rFonts w:ascii="Comic Sans MS" w:hAnsi="Comic Sans MS"/>
                <w:sz w:val="24"/>
                <w:szCs w:val="24"/>
              </w:rPr>
              <w:t>t</w:t>
            </w:r>
            <w:r w:rsidRPr="00B51625">
              <w:rPr>
                <w:rFonts w:ascii="Comic Sans MS" w:hAnsi="Comic Sans MS"/>
                <w:sz w:val="24"/>
                <w:szCs w:val="24"/>
              </w:rPr>
              <w:t xml:space="preserve"> moeilijke woorden uit. </w:t>
            </w:r>
          </w:p>
        </w:tc>
        <w:tc>
          <w:tcPr>
            <w:tcW w:w="3536" w:type="dxa"/>
          </w:tcPr>
          <w:p w:rsidR="00D47CBF" w:rsidRPr="00B51625" w:rsidRDefault="00D47CBF" w:rsidP="007A0C48">
            <w:pPr>
              <w:spacing w:after="0" w:line="240" w:lineRule="auto"/>
              <w:jc w:val="center"/>
              <w:rPr>
                <w:sz w:val="24"/>
                <w:szCs w:val="24"/>
              </w:rPr>
            </w:pPr>
          </w:p>
          <w:p w:rsidR="00D47CBF" w:rsidRPr="00B51625" w:rsidRDefault="001F2CC5" w:rsidP="007A0C48">
            <w:pPr>
              <w:spacing w:after="0" w:line="240" w:lineRule="auto"/>
              <w:jc w:val="center"/>
              <w:rPr>
                <w:sz w:val="24"/>
                <w:szCs w:val="24"/>
              </w:rPr>
            </w:pPr>
            <w:r>
              <w:rPr>
                <w:sz w:val="24"/>
                <w:szCs w:val="24"/>
              </w:rPr>
              <w:t>Ik vind het jouw onderwerp boeiend.</w:t>
            </w:r>
          </w:p>
        </w:tc>
      </w:tr>
      <w:tr w:rsidR="00D47CBF" w:rsidRPr="00B51625" w:rsidTr="007A0C48">
        <w:tc>
          <w:tcPr>
            <w:tcW w:w="3536" w:type="dxa"/>
          </w:tcPr>
          <w:p w:rsidR="00D47CBF" w:rsidRPr="00B51625" w:rsidRDefault="00D47CBF" w:rsidP="007A0C48">
            <w:pPr>
              <w:spacing w:after="0" w:line="240" w:lineRule="auto"/>
              <w:rPr>
                <w:rFonts w:ascii="Comic Sans MS" w:hAnsi="Comic Sans MS"/>
                <w:sz w:val="24"/>
                <w:szCs w:val="24"/>
              </w:rPr>
            </w:pPr>
          </w:p>
          <w:p w:rsidR="00D47CBF" w:rsidRPr="00B51625" w:rsidRDefault="00D47CBF" w:rsidP="007A0C48">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probeer</w:t>
            </w:r>
            <w:r>
              <w:rPr>
                <w:rFonts w:ascii="Comic Sans MS" w:hAnsi="Comic Sans MS"/>
                <w:sz w:val="24"/>
                <w:szCs w:val="24"/>
              </w:rPr>
              <w:t>t</w:t>
            </w:r>
            <w:r w:rsidRPr="00B51625">
              <w:rPr>
                <w:rFonts w:ascii="Comic Sans MS" w:hAnsi="Comic Sans MS"/>
                <w:sz w:val="24"/>
                <w:szCs w:val="24"/>
              </w:rPr>
              <w:t xml:space="preserve"> het dialect te vermijden. </w:t>
            </w:r>
          </w:p>
          <w:p w:rsidR="00D47CBF" w:rsidRPr="00B51625" w:rsidRDefault="00D47CBF" w:rsidP="007A0C48">
            <w:pPr>
              <w:spacing w:after="0" w:line="240" w:lineRule="auto"/>
              <w:jc w:val="center"/>
              <w:rPr>
                <w:sz w:val="24"/>
                <w:szCs w:val="24"/>
              </w:rPr>
            </w:pP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Pr>
                <w:rFonts w:ascii="Comic Sans MS" w:hAnsi="Comic Sans MS"/>
                <w:sz w:val="24"/>
                <w:szCs w:val="24"/>
              </w:rPr>
              <w:t>Jij</w:t>
            </w:r>
            <w:r w:rsidRPr="00B51625">
              <w:rPr>
                <w:rFonts w:ascii="Comic Sans MS" w:hAnsi="Comic Sans MS"/>
                <w:sz w:val="24"/>
                <w:szCs w:val="24"/>
              </w:rPr>
              <w:t xml:space="preserve"> kan </w:t>
            </w:r>
            <w:r>
              <w:rPr>
                <w:rFonts w:ascii="Comic Sans MS" w:hAnsi="Comic Sans MS"/>
                <w:sz w:val="24"/>
                <w:szCs w:val="24"/>
              </w:rPr>
              <w:t>jouw</w:t>
            </w:r>
            <w:r w:rsidRPr="00B51625">
              <w:rPr>
                <w:rFonts w:ascii="Comic Sans MS" w:hAnsi="Comic Sans MS"/>
                <w:sz w:val="24"/>
                <w:szCs w:val="24"/>
              </w:rPr>
              <w:t xml:space="preserve"> zenuwen overwinnen. </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rFonts w:ascii="Comic Sans MS" w:hAnsi="Comic Sans MS"/>
                <w:sz w:val="24"/>
                <w:szCs w:val="24"/>
              </w:rPr>
            </w:pPr>
            <w:r>
              <w:rPr>
                <w:rFonts w:ascii="Comic Sans MS" w:hAnsi="Comic Sans MS"/>
                <w:sz w:val="24"/>
                <w:szCs w:val="24"/>
              </w:rPr>
              <w:t>Jij</w:t>
            </w:r>
            <w:r w:rsidRPr="00B51625">
              <w:rPr>
                <w:rFonts w:ascii="Comic Sans MS" w:hAnsi="Comic Sans MS"/>
                <w:sz w:val="24"/>
                <w:szCs w:val="24"/>
              </w:rPr>
              <w:t xml:space="preserve"> neem</w:t>
            </w:r>
            <w:r>
              <w:rPr>
                <w:rFonts w:ascii="Comic Sans MS" w:hAnsi="Comic Sans MS"/>
                <w:sz w:val="24"/>
                <w:szCs w:val="24"/>
              </w:rPr>
              <w:t>t</w:t>
            </w:r>
            <w:r w:rsidRPr="00B51625">
              <w:rPr>
                <w:rFonts w:ascii="Comic Sans MS" w:hAnsi="Comic Sans MS"/>
                <w:sz w:val="24"/>
                <w:szCs w:val="24"/>
              </w:rPr>
              <w:t xml:space="preserve"> </w:t>
            </w:r>
            <w:r>
              <w:rPr>
                <w:rFonts w:ascii="Comic Sans MS" w:hAnsi="Comic Sans MS"/>
                <w:sz w:val="24"/>
                <w:szCs w:val="24"/>
              </w:rPr>
              <w:t>jouw</w:t>
            </w:r>
            <w:r w:rsidRPr="00B51625">
              <w:rPr>
                <w:rFonts w:ascii="Comic Sans MS" w:hAnsi="Comic Sans MS"/>
                <w:sz w:val="24"/>
                <w:szCs w:val="24"/>
              </w:rPr>
              <w:t xml:space="preserve"> opdracht serieus. </w:t>
            </w:r>
          </w:p>
        </w:tc>
        <w:tc>
          <w:tcPr>
            <w:tcW w:w="3536" w:type="dxa"/>
          </w:tcPr>
          <w:p w:rsidR="00D47CBF" w:rsidRPr="00B51625" w:rsidRDefault="00D47CBF" w:rsidP="007A0C48">
            <w:pPr>
              <w:spacing w:after="0" w:line="240" w:lineRule="auto"/>
              <w:jc w:val="center"/>
              <w:rPr>
                <w:sz w:val="24"/>
                <w:szCs w:val="24"/>
              </w:rPr>
            </w:pPr>
          </w:p>
          <w:p w:rsidR="00D47CBF" w:rsidRPr="00B51625" w:rsidRDefault="00D47CBF" w:rsidP="007A0C48">
            <w:pPr>
              <w:spacing w:after="0" w:line="240" w:lineRule="auto"/>
              <w:jc w:val="center"/>
              <w:rPr>
                <w:sz w:val="24"/>
                <w:szCs w:val="24"/>
              </w:rPr>
            </w:pPr>
            <w:r>
              <w:rPr>
                <w:rFonts w:ascii="Comic Sans MS" w:hAnsi="Comic Sans MS"/>
                <w:sz w:val="24"/>
                <w:szCs w:val="24"/>
              </w:rPr>
              <w:t>Jij</w:t>
            </w:r>
            <w:r w:rsidRPr="00B51625">
              <w:rPr>
                <w:rFonts w:ascii="Comic Sans MS" w:hAnsi="Comic Sans MS"/>
                <w:sz w:val="24"/>
                <w:szCs w:val="24"/>
              </w:rPr>
              <w:t xml:space="preserve"> kan boeiend en enthousiast vertellen. </w:t>
            </w:r>
            <w:r>
              <w:rPr>
                <w:rFonts w:ascii="Comic Sans MS" w:hAnsi="Comic Sans MS"/>
                <w:sz w:val="24"/>
                <w:szCs w:val="24"/>
              </w:rPr>
              <w:t>Jij</w:t>
            </w:r>
            <w:r w:rsidRPr="00B51625">
              <w:rPr>
                <w:rFonts w:ascii="Comic Sans MS" w:hAnsi="Comic Sans MS"/>
                <w:sz w:val="24"/>
                <w:szCs w:val="24"/>
              </w:rPr>
              <w:t xml:space="preserve"> sta</w:t>
            </w:r>
            <w:r>
              <w:rPr>
                <w:rFonts w:ascii="Comic Sans MS" w:hAnsi="Comic Sans MS"/>
                <w:sz w:val="24"/>
                <w:szCs w:val="24"/>
              </w:rPr>
              <w:t>at</w:t>
            </w:r>
            <w:r w:rsidRPr="00B51625">
              <w:rPr>
                <w:rFonts w:ascii="Comic Sans MS" w:hAnsi="Comic Sans MS"/>
                <w:sz w:val="24"/>
                <w:szCs w:val="24"/>
              </w:rPr>
              <w:t xml:space="preserve"> niet tegen </w:t>
            </w:r>
            <w:r>
              <w:rPr>
                <w:rFonts w:ascii="Comic Sans MS" w:hAnsi="Comic Sans MS"/>
                <w:sz w:val="24"/>
                <w:szCs w:val="24"/>
              </w:rPr>
              <w:t>jouw</w:t>
            </w:r>
            <w:r w:rsidRPr="00B51625">
              <w:rPr>
                <w:rFonts w:ascii="Comic Sans MS" w:hAnsi="Comic Sans MS"/>
                <w:sz w:val="24"/>
                <w:szCs w:val="24"/>
              </w:rPr>
              <w:t xml:space="preserve"> zin voor de klas. </w:t>
            </w:r>
          </w:p>
        </w:tc>
      </w:tr>
    </w:tbl>
    <w:p w:rsidR="00D47CBF" w:rsidRDefault="00D47CBF" w:rsidP="00D47CBF">
      <w:pPr>
        <w:rPr>
          <w:sz w:val="24"/>
          <w:szCs w:val="24"/>
        </w:rPr>
      </w:pPr>
      <w:r>
        <w:rPr>
          <w:noProof/>
          <w:sz w:val="24"/>
          <w:szCs w:val="24"/>
          <w:lang w:eastAsia="nl-BE"/>
        </w:rPr>
        <w:pict>
          <v:rect id="_x0000_s1035" style="position:absolute;margin-left:-4.3pt;margin-top:20.45pt;width:707.8pt;height:116.15pt;z-index:251683840;mso-position-horizontal-relative:text;mso-position-vertical-relative:text">
            <v:textbox style="mso-next-textbox:#_x0000_s1035">
              <w:txbxContent>
                <w:p w:rsidR="00070F7C" w:rsidRPr="00B51625" w:rsidRDefault="00070F7C" w:rsidP="00D47CBF">
                  <w:pPr>
                    <w:rPr>
                      <w:rFonts w:ascii="Comic Sans MS" w:hAnsi="Comic Sans MS"/>
                    </w:rPr>
                  </w:pPr>
                  <w:r>
                    <w:rPr>
                      <w:rFonts w:ascii="Comic Sans MS" w:hAnsi="Comic Sans MS"/>
                    </w:rPr>
                    <w:t xml:space="preserve">Bekijk een vak dat je niet gekleurd hebt. Geef een tip om aan dit ‘werkpunt’ te werken !       </w:t>
                  </w:r>
                </w:p>
              </w:txbxContent>
            </v:textbox>
          </v:rect>
        </w:pict>
      </w:r>
    </w:p>
    <w:p w:rsidR="00D47CBF" w:rsidRDefault="00D47CBF" w:rsidP="00D47CBF">
      <w:pPr>
        <w:rPr>
          <w:sz w:val="24"/>
          <w:szCs w:val="24"/>
        </w:rPr>
      </w:pPr>
    </w:p>
    <w:p w:rsidR="00D47CBF" w:rsidRDefault="00D47CBF" w:rsidP="00D47CBF">
      <w:pPr>
        <w:rPr>
          <w:sz w:val="24"/>
          <w:szCs w:val="24"/>
        </w:rPr>
      </w:pPr>
    </w:p>
    <w:p w:rsidR="001F2CC5" w:rsidRDefault="00D47CBF" w:rsidP="001F2CC5">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Pr>
          <w:rFonts w:ascii="Comic Sans MS" w:hAnsi="Comic Sans MS"/>
          <w:b/>
          <w:sz w:val="24"/>
          <w:szCs w:val="24"/>
        </w:rPr>
        <w:br w:type="page"/>
      </w:r>
      <w:r w:rsidR="001F2CC5" w:rsidRPr="00B51625">
        <w:rPr>
          <w:rFonts w:ascii="Comic Sans MS" w:hAnsi="Comic Sans MS"/>
          <w:b/>
          <w:sz w:val="24"/>
          <w:szCs w:val="24"/>
        </w:rPr>
        <w:lastRenderedPageBreak/>
        <w:t xml:space="preserve">Evaluatie : Presentatie van het interview </w:t>
      </w:r>
    </w:p>
    <w:p w:rsidR="001F2CC5" w:rsidRPr="00B51625" w:rsidRDefault="001F2CC5" w:rsidP="001F2CC5">
      <w:pPr>
        <w:pBdr>
          <w:top w:val="double" w:sz="4" w:space="1" w:color="auto"/>
          <w:left w:val="double" w:sz="4" w:space="4" w:color="auto"/>
          <w:bottom w:val="double" w:sz="4" w:space="1" w:color="auto"/>
          <w:right w:val="double" w:sz="4" w:space="4" w:color="auto"/>
        </w:pBdr>
        <w:jc w:val="center"/>
        <w:rPr>
          <w:rFonts w:ascii="Comic Sans MS" w:hAnsi="Comic Sans MS"/>
          <w:b/>
          <w:sz w:val="24"/>
          <w:szCs w:val="24"/>
        </w:rPr>
      </w:pPr>
      <w:r>
        <w:rPr>
          <w:rFonts w:ascii="Comic Sans MS" w:hAnsi="Comic Sans MS"/>
          <w:b/>
          <w:sz w:val="24"/>
          <w:szCs w:val="24"/>
        </w:rPr>
        <w:t>Ik evalueer mezelf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6"/>
        <w:gridCol w:w="3536"/>
        <w:gridCol w:w="3536"/>
        <w:gridCol w:w="3536"/>
      </w:tblGrid>
      <w:tr w:rsidR="001F2CC5" w:rsidRPr="00B51625" w:rsidTr="007A0C48">
        <w:tc>
          <w:tcPr>
            <w:tcW w:w="3536" w:type="dxa"/>
          </w:tcPr>
          <w:p w:rsidR="001F2CC5" w:rsidRPr="00B51625" w:rsidRDefault="001F2CC5" w:rsidP="007A0C48">
            <w:pPr>
              <w:spacing w:after="0" w:line="240" w:lineRule="auto"/>
              <w:rPr>
                <w:rFonts w:ascii="Comic Sans MS" w:hAnsi="Comic Sans MS"/>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maak voldoende oogcontact wanneer ik mijn opdracht presenteer. </w:t>
            </w:r>
          </w:p>
          <w:p w:rsidR="001F2CC5" w:rsidRPr="00B51625" w:rsidRDefault="001F2CC5" w:rsidP="007A0C48">
            <w:pPr>
              <w:spacing w:after="0" w:line="240" w:lineRule="auto"/>
              <w:jc w:val="center"/>
              <w:rPr>
                <w:sz w:val="24"/>
                <w:szCs w:val="24"/>
              </w:rPr>
            </w:pP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Pr>
                <w:rFonts w:ascii="Comic Sans MS" w:hAnsi="Comic Sans MS"/>
                <w:sz w:val="24"/>
                <w:szCs w:val="24"/>
              </w:rPr>
              <w:t>Ik kan antwoorden op de vragen van de klasgenoten.</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1F2CC5">
            <w:pPr>
              <w:spacing w:after="0" w:line="240" w:lineRule="auto"/>
              <w:jc w:val="center"/>
              <w:rPr>
                <w:rFonts w:ascii="Comic Sans MS" w:hAnsi="Comic Sans MS"/>
                <w:sz w:val="24"/>
                <w:szCs w:val="24"/>
              </w:rPr>
            </w:pPr>
            <w:r w:rsidRPr="00B51625">
              <w:rPr>
                <w:rFonts w:ascii="Comic Sans MS" w:hAnsi="Comic Sans MS"/>
                <w:sz w:val="24"/>
                <w:szCs w:val="24"/>
              </w:rPr>
              <w:t>Ik ve</w:t>
            </w:r>
            <w:r>
              <w:rPr>
                <w:rFonts w:ascii="Comic Sans MS" w:hAnsi="Comic Sans MS"/>
                <w:sz w:val="24"/>
                <w:szCs w:val="24"/>
              </w:rPr>
              <w:t>rtel jou nieuwe dingen over het onderwerp dat anderen nog niet weten.</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Ik presenteer mijn opdracht op een rustige, kalme manier. </w:t>
            </w:r>
          </w:p>
        </w:tc>
      </w:tr>
      <w:tr w:rsidR="001F2CC5" w:rsidRPr="00B51625" w:rsidTr="007A0C48">
        <w:tc>
          <w:tcPr>
            <w:tcW w:w="3536" w:type="dxa"/>
          </w:tcPr>
          <w:p w:rsidR="001F2CC5" w:rsidRPr="00B51625" w:rsidRDefault="001F2CC5" w:rsidP="007A0C48">
            <w:pPr>
              <w:spacing w:after="0" w:line="240" w:lineRule="auto"/>
              <w:rPr>
                <w:rFonts w:ascii="Comic Sans MS" w:hAnsi="Comic Sans MS"/>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gebruik weinig stopwoorden zoals </w:t>
            </w:r>
            <w:proofErr w:type="spellStart"/>
            <w:r w:rsidRPr="00B51625">
              <w:rPr>
                <w:rFonts w:ascii="Comic Sans MS" w:hAnsi="Comic Sans MS"/>
                <w:sz w:val="24"/>
                <w:szCs w:val="24"/>
              </w:rPr>
              <w:t>euh</w:t>
            </w:r>
            <w:proofErr w:type="spellEnd"/>
            <w:r w:rsidRPr="00B51625">
              <w:rPr>
                <w:rFonts w:ascii="Comic Sans MS" w:hAnsi="Comic Sans MS"/>
                <w:sz w:val="24"/>
                <w:szCs w:val="24"/>
              </w:rPr>
              <w:t xml:space="preserve">, </w:t>
            </w:r>
            <w:proofErr w:type="spellStart"/>
            <w:r w:rsidRPr="00B51625">
              <w:rPr>
                <w:rFonts w:ascii="Comic Sans MS" w:hAnsi="Comic Sans MS"/>
                <w:sz w:val="24"/>
                <w:szCs w:val="24"/>
              </w:rPr>
              <w:t>uhm</w:t>
            </w:r>
            <w:proofErr w:type="spellEnd"/>
            <w:r w:rsidRPr="00B51625">
              <w:rPr>
                <w:rFonts w:ascii="Comic Sans MS" w:hAnsi="Comic Sans MS"/>
                <w:sz w:val="24"/>
                <w:szCs w:val="24"/>
              </w:rPr>
              <w:t xml:space="preserve">,… </w:t>
            </w:r>
          </w:p>
          <w:p w:rsidR="001F2CC5" w:rsidRPr="00B51625" w:rsidRDefault="001F2CC5" w:rsidP="007A0C48">
            <w:pPr>
              <w:spacing w:after="0" w:line="240" w:lineRule="auto"/>
              <w:jc w:val="center"/>
              <w:rPr>
                <w:sz w:val="24"/>
                <w:szCs w:val="24"/>
              </w:rPr>
            </w:pP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Ik spreek voldoende luid en duidelijk. Ik druk mezelf verstaanbaar uit.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presenteer mijn interview op een ‘originele’ manier.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Ik let op mijn houding als ik vooraan in de klas sta. </w:t>
            </w:r>
          </w:p>
        </w:tc>
      </w:tr>
      <w:tr w:rsidR="001F2CC5" w:rsidRPr="00B51625" w:rsidTr="007A0C48">
        <w:tc>
          <w:tcPr>
            <w:tcW w:w="3536" w:type="dxa"/>
          </w:tcPr>
          <w:p w:rsidR="001F2CC5" w:rsidRPr="00B51625" w:rsidRDefault="001F2CC5" w:rsidP="007A0C48">
            <w:pPr>
              <w:spacing w:after="0" w:line="240" w:lineRule="auto"/>
              <w:rPr>
                <w:rFonts w:ascii="Comic Sans MS" w:hAnsi="Comic Sans MS"/>
                <w:sz w:val="24"/>
                <w:szCs w:val="24"/>
              </w:rPr>
            </w:pPr>
            <w:r>
              <w:rPr>
                <w:rFonts w:ascii="Comic Sans MS" w:hAnsi="Comic Sans MS"/>
                <w:sz w:val="24"/>
                <w:szCs w:val="24"/>
              </w:rPr>
              <w:t xml:space="preserve">Ik gebruik geen zinnen in mijn </w:t>
            </w:r>
            <w:proofErr w:type="spellStart"/>
            <w:r>
              <w:rPr>
                <w:rFonts w:ascii="Comic Sans MS" w:hAnsi="Comic Sans MS"/>
                <w:sz w:val="24"/>
                <w:szCs w:val="24"/>
              </w:rPr>
              <w:t>ppt</w:t>
            </w:r>
            <w:proofErr w:type="spellEnd"/>
            <w:r>
              <w:rPr>
                <w:rFonts w:ascii="Comic Sans MS" w:hAnsi="Comic Sans MS"/>
                <w:sz w:val="24"/>
                <w:szCs w:val="24"/>
              </w:rPr>
              <w:t>.</w:t>
            </w:r>
          </w:p>
          <w:p w:rsidR="001F2CC5" w:rsidRPr="00B51625" w:rsidRDefault="001F2CC5" w:rsidP="001F2CC5">
            <w:pPr>
              <w:spacing w:after="0" w:line="240" w:lineRule="auto"/>
              <w:jc w:val="center"/>
              <w:rPr>
                <w:sz w:val="24"/>
                <w:szCs w:val="24"/>
              </w:rPr>
            </w:pP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Tijdens andere presentaties luister ik naar anderen. </w:t>
            </w:r>
            <w:r w:rsidRPr="00B51625">
              <w:rPr>
                <w:sz w:val="24"/>
                <w:szCs w:val="24"/>
              </w:rPr>
              <w:t xml:space="preserve">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leg moeilijke woorden uit.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1F2CC5">
            <w:pPr>
              <w:spacing w:after="0" w:line="240" w:lineRule="auto"/>
              <w:jc w:val="center"/>
              <w:rPr>
                <w:sz w:val="24"/>
                <w:szCs w:val="24"/>
              </w:rPr>
            </w:pPr>
            <w:r>
              <w:rPr>
                <w:rFonts w:ascii="Comic Sans MS" w:hAnsi="Comic Sans MS"/>
                <w:sz w:val="24"/>
                <w:szCs w:val="24"/>
              </w:rPr>
              <w:t xml:space="preserve">Mijn </w:t>
            </w:r>
            <w:proofErr w:type="spellStart"/>
            <w:r>
              <w:rPr>
                <w:rFonts w:ascii="Comic Sans MS" w:hAnsi="Comic Sans MS"/>
                <w:sz w:val="24"/>
                <w:szCs w:val="24"/>
              </w:rPr>
              <w:t>ppt</w:t>
            </w:r>
            <w:proofErr w:type="spellEnd"/>
            <w:r>
              <w:rPr>
                <w:rFonts w:ascii="Comic Sans MS" w:hAnsi="Comic Sans MS"/>
                <w:sz w:val="24"/>
                <w:szCs w:val="24"/>
              </w:rPr>
              <w:t xml:space="preserve"> is duidelijk en ik gebruik niet te veel animaties.</w:t>
            </w:r>
          </w:p>
        </w:tc>
      </w:tr>
      <w:tr w:rsidR="001F2CC5" w:rsidRPr="00B51625" w:rsidTr="007A0C48">
        <w:tc>
          <w:tcPr>
            <w:tcW w:w="3536" w:type="dxa"/>
          </w:tcPr>
          <w:p w:rsidR="001F2CC5" w:rsidRPr="00B51625" w:rsidRDefault="001F2CC5" w:rsidP="007A0C48">
            <w:pPr>
              <w:spacing w:after="0" w:line="240" w:lineRule="auto"/>
              <w:rPr>
                <w:rFonts w:ascii="Comic Sans MS" w:hAnsi="Comic Sans MS"/>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probeer het dialect te vermijden. </w:t>
            </w:r>
          </w:p>
          <w:p w:rsidR="001F2CC5" w:rsidRPr="00B51625" w:rsidRDefault="001F2CC5" w:rsidP="007A0C48">
            <w:pPr>
              <w:spacing w:after="0" w:line="240" w:lineRule="auto"/>
              <w:jc w:val="center"/>
              <w:rPr>
                <w:sz w:val="24"/>
                <w:szCs w:val="24"/>
              </w:rPr>
            </w:pP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Ik kan mijn zenuwen overwinnen.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rFonts w:ascii="Comic Sans MS" w:hAnsi="Comic Sans MS"/>
                <w:sz w:val="24"/>
                <w:szCs w:val="24"/>
              </w:rPr>
            </w:pPr>
            <w:r w:rsidRPr="00B51625">
              <w:rPr>
                <w:rFonts w:ascii="Comic Sans MS" w:hAnsi="Comic Sans MS"/>
                <w:sz w:val="24"/>
                <w:szCs w:val="24"/>
              </w:rPr>
              <w:t xml:space="preserve">Ik neem mijn opdracht serieus. </w:t>
            </w:r>
          </w:p>
        </w:tc>
        <w:tc>
          <w:tcPr>
            <w:tcW w:w="3536" w:type="dxa"/>
          </w:tcPr>
          <w:p w:rsidR="001F2CC5" w:rsidRPr="00B51625" w:rsidRDefault="001F2CC5" w:rsidP="007A0C48">
            <w:pPr>
              <w:spacing w:after="0" w:line="240" w:lineRule="auto"/>
              <w:jc w:val="center"/>
              <w:rPr>
                <w:sz w:val="24"/>
                <w:szCs w:val="24"/>
              </w:rPr>
            </w:pPr>
          </w:p>
          <w:p w:rsidR="001F2CC5" w:rsidRPr="00B51625" w:rsidRDefault="001F2CC5" w:rsidP="007A0C48">
            <w:pPr>
              <w:spacing w:after="0" w:line="240" w:lineRule="auto"/>
              <w:jc w:val="center"/>
              <w:rPr>
                <w:sz w:val="24"/>
                <w:szCs w:val="24"/>
              </w:rPr>
            </w:pPr>
            <w:r w:rsidRPr="00B51625">
              <w:rPr>
                <w:rFonts w:ascii="Comic Sans MS" w:hAnsi="Comic Sans MS"/>
                <w:sz w:val="24"/>
                <w:szCs w:val="24"/>
              </w:rPr>
              <w:t xml:space="preserve">Ik kan boeiend en enthousiast vertellen. Ik sta niet tegen mijn zin voor de klas. </w:t>
            </w:r>
          </w:p>
        </w:tc>
      </w:tr>
    </w:tbl>
    <w:p w:rsidR="001F2CC5" w:rsidRDefault="001F2CC5" w:rsidP="001F2CC5">
      <w:pPr>
        <w:rPr>
          <w:sz w:val="24"/>
          <w:szCs w:val="24"/>
        </w:rPr>
      </w:pPr>
      <w:r>
        <w:rPr>
          <w:noProof/>
          <w:sz w:val="24"/>
          <w:szCs w:val="24"/>
          <w:lang w:eastAsia="nl-BE"/>
        </w:rPr>
        <w:pict>
          <v:rect id="_x0000_s1036" style="position:absolute;margin-left:-4.3pt;margin-top:20.45pt;width:707.8pt;height:116.15pt;z-index:251685888;mso-position-horizontal-relative:text;mso-position-vertical-relative:text">
            <v:textbox>
              <w:txbxContent>
                <w:p w:rsidR="00070F7C" w:rsidRPr="00B51625" w:rsidRDefault="00070F7C" w:rsidP="001F2CC5">
                  <w:pPr>
                    <w:rPr>
                      <w:rFonts w:ascii="Comic Sans MS" w:hAnsi="Comic Sans MS"/>
                    </w:rPr>
                  </w:pPr>
                  <w:r>
                    <w:rPr>
                      <w:rFonts w:ascii="Comic Sans MS" w:hAnsi="Comic Sans MS"/>
                    </w:rPr>
                    <w:t xml:space="preserve">Bekijk een vak dat je niet gekleurd hebt. Geef een tip om aan dit ‘werkpunt’ te werken !       </w:t>
                  </w:r>
                </w:p>
              </w:txbxContent>
            </v:textbox>
          </v:rect>
        </w:pict>
      </w:r>
    </w:p>
    <w:p w:rsidR="001F2CC5" w:rsidRPr="00036C30" w:rsidRDefault="001F2CC5" w:rsidP="001F2CC5">
      <w:pPr>
        <w:rPr>
          <w:sz w:val="24"/>
          <w:szCs w:val="24"/>
        </w:rPr>
      </w:pPr>
    </w:p>
    <w:p w:rsidR="00D47CBF" w:rsidRDefault="00D47CBF" w:rsidP="001F2CC5">
      <w:pPr>
        <w:rPr>
          <w:rFonts w:ascii="Comic Sans MS" w:hAnsi="Comic Sans MS"/>
          <w:b/>
        </w:rPr>
        <w:sectPr w:rsidR="00D47CBF" w:rsidSect="00D47CBF">
          <w:pgSz w:w="16838" w:h="11906" w:orient="landscape"/>
          <w:pgMar w:top="1418" w:right="1418" w:bottom="1418" w:left="1418" w:header="709" w:footer="709" w:gutter="0"/>
          <w:cols w:space="708"/>
          <w:docGrid w:linePitch="360"/>
        </w:sectPr>
      </w:pPr>
      <w:r>
        <w:rPr>
          <w:rFonts w:ascii="Comic Sans MS" w:hAnsi="Comic Sans MS"/>
          <w:b/>
        </w:rPr>
        <w:t xml:space="preserve"> </w:t>
      </w:r>
    </w:p>
    <w:p w:rsidR="00E30637" w:rsidRPr="004F500D" w:rsidRDefault="00E30637" w:rsidP="00D47CBF">
      <w:pPr>
        <w:pStyle w:val="Lijstalinea"/>
        <w:ind w:left="1440"/>
        <w:rPr>
          <w:rFonts w:ascii="Comic Sans MS" w:hAnsi="Comic Sans MS"/>
          <w:b/>
        </w:rPr>
      </w:pPr>
    </w:p>
    <w:tbl>
      <w:tblPr>
        <w:tblStyle w:val="Tabelraster"/>
        <w:tblW w:w="9502" w:type="dxa"/>
        <w:tblInd w:w="-147" w:type="dxa"/>
        <w:tblLook w:val="04A0"/>
      </w:tblPr>
      <w:tblGrid>
        <w:gridCol w:w="4791"/>
        <w:gridCol w:w="4711"/>
      </w:tblGrid>
      <w:tr w:rsidR="004F500D" w:rsidRPr="002E72FC" w:rsidTr="004F500D">
        <w:trPr>
          <w:trHeight w:val="672"/>
        </w:trPr>
        <w:tc>
          <w:tcPr>
            <w:tcW w:w="4791" w:type="dxa"/>
            <w:tcBorders>
              <w:top w:val="thinThickLargeGap" w:sz="18" w:space="0" w:color="auto"/>
              <w:left w:val="single" w:sz="4" w:space="0" w:color="auto"/>
              <w:bottom w:val="single" w:sz="4" w:space="0" w:color="auto"/>
              <w:right w:val="single" w:sz="4" w:space="0" w:color="auto"/>
            </w:tcBorders>
            <w:vAlign w:val="center"/>
          </w:tcPr>
          <w:p w:rsidR="004F500D" w:rsidRPr="002E72FC" w:rsidRDefault="004F500D" w:rsidP="005378A3">
            <w:pPr>
              <w:pStyle w:val="Geenafstand"/>
              <w:rPr>
                <w:rFonts w:ascii="Arial Narrow" w:hAnsi="Arial Narrow"/>
                <w:b/>
                <w:sz w:val="26"/>
                <w:szCs w:val="26"/>
              </w:rPr>
            </w:pPr>
            <w:r>
              <w:rPr>
                <w:rFonts w:ascii="Arial Narrow" w:hAnsi="Arial Narrow"/>
                <w:b/>
                <w:sz w:val="26"/>
                <w:szCs w:val="26"/>
              </w:rPr>
              <w:t xml:space="preserve">                       Evaluatieformulier van de juf</w:t>
            </w:r>
          </w:p>
        </w:tc>
        <w:tc>
          <w:tcPr>
            <w:tcW w:w="4711" w:type="dxa"/>
            <w:tcBorders>
              <w:top w:val="thinThickLargeGap" w:sz="18" w:space="0" w:color="auto"/>
              <w:left w:val="single" w:sz="4" w:space="0" w:color="auto"/>
              <w:bottom w:val="single" w:sz="4" w:space="0" w:color="auto"/>
              <w:right w:val="single" w:sz="4" w:space="0" w:color="auto"/>
            </w:tcBorders>
            <w:vAlign w:val="center"/>
          </w:tcPr>
          <w:p w:rsidR="004F500D" w:rsidRPr="002E72FC" w:rsidRDefault="004F500D" w:rsidP="000A6536">
            <w:pPr>
              <w:pStyle w:val="Geenafstand"/>
              <w:rPr>
                <w:rFonts w:ascii="Arial Narrow" w:hAnsi="Arial Narrow"/>
                <w:b/>
                <w:sz w:val="26"/>
                <w:szCs w:val="26"/>
              </w:rPr>
            </w:pPr>
            <w:r>
              <w:rPr>
                <w:rFonts w:ascii="Arial Narrow" w:hAnsi="Arial Narrow"/>
                <w:b/>
                <w:sz w:val="26"/>
                <w:szCs w:val="26"/>
              </w:rPr>
              <w:t xml:space="preserve">Onderwerp: </w:t>
            </w:r>
            <w:r w:rsidRPr="007508F8">
              <w:rPr>
                <w:rFonts w:ascii="Arial Narrow" w:hAnsi="Arial Narrow"/>
                <w:sz w:val="26"/>
                <w:szCs w:val="26"/>
              </w:rPr>
              <w:t>........................</w:t>
            </w:r>
            <w:r w:rsidR="000A6536">
              <w:rPr>
                <w:rFonts w:ascii="Arial Narrow" w:hAnsi="Arial Narrow"/>
                <w:sz w:val="26"/>
                <w:szCs w:val="26"/>
              </w:rPr>
              <w:t>..............</w:t>
            </w:r>
            <w:r>
              <w:rPr>
                <w:rFonts w:ascii="Arial Narrow" w:hAnsi="Arial Narrow"/>
                <w:sz w:val="26"/>
                <w:szCs w:val="26"/>
              </w:rPr>
              <w:t xml:space="preserve">          </w:t>
            </w:r>
            <w:r>
              <w:rPr>
                <w:rFonts w:ascii="Arial Narrow" w:hAnsi="Arial Narrow"/>
                <w:b/>
                <w:sz w:val="32"/>
                <w:szCs w:val="26"/>
              </w:rPr>
              <w:t>/30</w:t>
            </w:r>
          </w:p>
        </w:tc>
      </w:tr>
    </w:tbl>
    <w:p w:rsidR="004F500D" w:rsidRDefault="004F500D" w:rsidP="004F500D">
      <w:pPr>
        <w:pStyle w:val="Geenafstand"/>
        <w:spacing w:line="360" w:lineRule="auto"/>
        <w:ind w:left="-142"/>
        <w:rPr>
          <w:rFonts w:ascii="Arial Narrow" w:hAnsi="Arial Narrow"/>
        </w:rPr>
      </w:pPr>
    </w:p>
    <w:p w:rsidR="004F500D" w:rsidRDefault="004F500D" w:rsidP="000A6536">
      <w:pPr>
        <w:pStyle w:val="Geenafstand"/>
        <w:spacing w:line="360" w:lineRule="auto"/>
        <w:rPr>
          <w:rFonts w:ascii="Arial Narrow" w:hAnsi="Arial Narrow"/>
        </w:rPr>
      </w:pPr>
    </w:p>
    <w:tbl>
      <w:tblPr>
        <w:tblStyle w:val="Tabelraster"/>
        <w:tblW w:w="0" w:type="auto"/>
        <w:tblInd w:w="-142" w:type="dxa"/>
        <w:tblLook w:val="04A0"/>
      </w:tblPr>
      <w:tblGrid>
        <w:gridCol w:w="561"/>
        <w:gridCol w:w="8400"/>
        <w:gridCol w:w="467"/>
      </w:tblGrid>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I</w:t>
            </w:r>
          </w:p>
        </w:tc>
        <w:tc>
          <w:tcPr>
            <w:tcW w:w="8402" w:type="dxa"/>
            <w:vAlign w:val="center"/>
          </w:tcPr>
          <w:p w:rsidR="004F500D" w:rsidRPr="007508F8" w:rsidRDefault="004F500D" w:rsidP="005378A3">
            <w:pPr>
              <w:pStyle w:val="Geenafstand"/>
              <w:rPr>
                <w:rFonts w:ascii="Arial Narrow" w:hAnsi="Arial Narrow"/>
                <w:b/>
              </w:rPr>
            </w:pPr>
            <w:r>
              <w:rPr>
                <w:rFonts w:ascii="Arial Narrow" w:hAnsi="Arial Narrow"/>
                <w:b/>
              </w:rPr>
              <w:t>Start van de spreekopdracht</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leuke introductie, prikkelende vraag, toont een voorwerp,...</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 xml:space="preserve">voldoende, normale start </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overloopt onmiddellijk de inhoud</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II</w:t>
            </w:r>
          </w:p>
        </w:tc>
        <w:tc>
          <w:tcPr>
            <w:tcW w:w="8402" w:type="dxa"/>
            <w:vAlign w:val="center"/>
          </w:tcPr>
          <w:p w:rsidR="004F500D" w:rsidRDefault="004F500D" w:rsidP="005378A3">
            <w:pPr>
              <w:pStyle w:val="Geenafstand"/>
              <w:rPr>
                <w:rFonts w:ascii="Arial Narrow" w:hAnsi="Arial Narrow"/>
              </w:rPr>
            </w:pPr>
            <w:r>
              <w:rPr>
                <w:rFonts w:ascii="Arial Narrow" w:hAnsi="Arial Narrow"/>
                <w:b/>
              </w:rPr>
              <w:t>I</w:t>
            </w:r>
            <w:r w:rsidRPr="007508F8">
              <w:rPr>
                <w:rFonts w:ascii="Arial Narrow" w:hAnsi="Arial Narrow"/>
                <w:b/>
              </w:rPr>
              <w:t>nhoud</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heel uitgebreid: licht zowel hoofd- als bijzaken toe (details)</w:t>
            </w:r>
          </w:p>
        </w:tc>
        <w:tc>
          <w:tcPr>
            <w:tcW w:w="467" w:type="dxa"/>
            <w:vAlign w:val="center"/>
          </w:tcPr>
          <w:p w:rsidR="004F500D" w:rsidRDefault="004F500D" w:rsidP="005378A3">
            <w:pPr>
              <w:pStyle w:val="Geenafstand"/>
              <w:rPr>
                <w:rFonts w:ascii="Arial Narrow" w:hAnsi="Arial Narrow"/>
              </w:rPr>
            </w:pPr>
            <w:r>
              <w:rPr>
                <w:rFonts w:ascii="Arial Narrow" w:hAnsi="Arial Narrow"/>
              </w:rPr>
              <w:t>3</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uitgebreid: vermeld enkel hoofdzaken (wie wat wanneer)</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niet uitgebreid: vermeld niet alle hoofdzaken</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vertelt iets nieuw, wat we nog niet wisten</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III</w:t>
            </w:r>
          </w:p>
        </w:tc>
        <w:tc>
          <w:tcPr>
            <w:tcW w:w="8402" w:type="dxa"/>
            <w:vAlign w:val="center"/>
          </w:tcPr>
          <w:p w:rsidR="004F500D" w:rsidRPr="007508F8" w:rsidRDefault="004F500D" w:rsidP="005378A3">
            <w:pPr>
              <w:pStyle w:val="Geenafstand"/>
              <w:rPr>
                <w:rFonts w:ascii="Arial Narrow" w:hAnsi="Arial Narrow"/>
                <w:b/>
              </w:rPr>
            </w:pPr>
            <w:r>
              <w:rPr>
                <w:rFonts w:ascii="Arial Narrow" w:hAnsi="Arial Narrow"/>
                <w:b/>
              </w:rPr>
              <w:t>D</w:t>
            </w:r>
            <w:r w:rsidRPr="007508F8">
              <w:rPr>
                <w:rFonts w:ascii="Arial Narrow" w:hAnsi="Arial Narrow"/>
                <w:b/>
              </w:rPr>
              <w:t>uidelijkheid, verstaanbaarheid</w:t>
            </w:r>
            <w:r>
              <w:rPr>
                <w:rFonts w:ascii="Arial Narrow" w:hAnsi="Arial Narrow"/>
                <w:b/>
              </w:rPr>
              <w:t>, stemgebruik</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heel duidelijk</w:t>
            </w:r>
          </w:p>
        </w:tc>
        <w:tc>
          <w:tcPr>
            <w:tcW w:w="467" w:type="dxa"/>
            <w:vAlign w:val="center"/>
          </w:tcPr>
          <w:p w:rsidR="004F500D" w:rsidRDefault="004F500D" w:rsidP="005378A3">
            <w:pPr>
              <w:pStyle w:val="Geenafstand"/>
              <w:rPr>
                <w:rFonts w:ascii="Arial Narrow" w:hAnsi="Arial Narrow"/>
              </w:rPr>
            </w:pPr>
            <w:r>
              <w:rPr>
                <w:rFonts w:ascii="Arial Narrow" w:hAnsi="Arial Narrow"/>
              </w:rPr>
              <w:t>3</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duidelijk</w:t>
            </w:r>
          </w:p>
        </w:tc>
        <w:tc>
          <w:tcPr>
            <w:tcW w:w="467" w:type="dxa"/>
            <w:vAlign w:val="center"/>
          </w:tcPr>
          <w:p w:rsidR="004F500D" w:rsidRDefault="004F500D" w:rsidP="005378A3">
            <w:pPr>
              <w:pStyle w:val="Geenafstand"/>
              <w:rPr>
                <w:rFonts w:ascii="Arial Narrow" w:hAnsi="Arial Narrow"/>
              </w:rPr>
            </w:pPr>
            <w:r>
              <w:rPr>
                <w:rFonts w:ascii="Arial Narrow" w:hAnsi="Arial Narrow"/>
              </w:rPr>
              <w:t>1,5</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minder duidelijk</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 gebruikt intonatie</w:t>
            </w:r>
          </w:p>
        </w:tc>
        <w:tc>
          <w:tcPr>
            <w:tcW w:w="467" w:type="dxa"/>
            <w:vAlign w:val="center"/>
          </w:tcPr>
          <w:p w:rsidR="004F500D" w:rsidRDefault="004F500D" w:rsidP="005378A3">
            <w:pPr>
              <w:pStyle w:val="Geenafstand"/>
              <w:rPr>
                <w:rFonts w:ascii="Arial Narrow" w:hAnsi="Arial Narrow"/>
              </w:rPr>
            </w:pPr>
            <w:r>
              <w:rPr>
                <w:rFonts w:ascii="Arial Narrow" w:hAnsi="Arial Narrow"/>
              </w:rPr>
              <w:t>1,5</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 zit eerder op 1 toonhoogte</w:t>
            </w:r>
            <w:r>
              <w:rPr>
                <w:rFonts w:ascii="Arial Narrow" w:hAnsi="Arial Narrow"/>
              </w:rPr>
              <w:tab/>
            </w:r>
            <w:r>
              <w:rPr>
                <w:rFonts w:ascii="Arial Narrow" w:hAnsi="Arial Narrow"/>
              </w:rPr>
              <w:tab/>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IV</w:t>
            </w:r>
          </w:p>
        </w:tc>
        <w:tc>
          <w:tcPr>
            <w:tcW w:w="8402" w:type="dxa"/>
            <w:vAlign w:val="center"/>
          </w:tcPr>
          <w:p w:rsidR="004F500D" w:rsidRPr="007508F8" w:rsidRDefault="004F500D" w:rsidP="005378A3">
            <w:pPr>
              <w:pStyle w:val="Geenafstand"/>
              <w:rPr>
                <w:rFonts w:ascii="Arial Narrow" w:hAnsi="Arial Narrow"/>
                <w:b/>
              </w:rPr>
            </w:pPr>
            <w:r w:rsidRPr="007508F8">
              <w:rPr>
                <w:rFonts w:ascii="Arial Narrow" w:hAnsi="Arial Narrow"/>
                <w:b/>
              </w:rPr>
              <w:t xml:space="preserve">Hoe zegt de leerling het? </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 xml:space="preserve">uitgebreide en wisselende woordenschat en zinsbouw    </w:t>
            </w:r>
          </w:p>
        </w:tc>
        <w:tc>
          <w:tcPr>
            <w:tcW w:w="467" w:type="dxa"/>
            <w:vAlign w:val="center"/>
          </w:tcPr>
          <w:p w:rsidR="004F500D" w:rsidRDefault="004F500D" w:rsidP="005378A3">
            <w:pPr>
              <w:pStyle w:val="Geenafstand"/>
              <w:rPr>
                <w:rFonts w:ascii="Arial Narrow" w:hAnsi="Arial Narrow"/>
              </w:rPr>
            </w:pPr>
            <w:r>
              <w:rPr>
                <w:rFonts w:ascii="Arial Narrow" w:hAnsi="Arial Narrow"/>
              </w:rPr>
              <w:t>3</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voldoende woordenschat</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 xml:space="preserve">onvoldoende: kan met moeite iets uitleggen, in vlotte juiste zinnen spreken </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V</w:t>
            </w:r>
          </w:p>
        </w:tc>
        <w:tc>
          <w:tcPr>
            <w:tcW w:w="8402" w:type="dxa"/>
            <w:vAlign w:val="center"/>
          </w:tcPr>
          <w:p w:rsidR="004F500D" w:rsidRDefault="004F500D" w:rsidP="005378A3">
            <w:pPr>
              <w:pStyle w:val="Geenafstand"/>
              <w:rPr>
                <w:rFonts w:ascii="Arial Narrow" w:hAnsi="Arial Narrow"/>
              </w:rPr>
            </w:pPr>
            <w:r w:rsidRPr="000C37D4">
              <w:rPr>
                <w:rFonts w:ascii="Arial Narrow" w:hAnsi="Arial Narrow"/>
                <w:b/>
              </w:rPr>
              <w:t>Spreekgemak</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goede spreekdurf en mooie vlotheid</w:t>
            </w:r>
          </w:p>
        </w:tc>
        <w:tc>
          <w:tcPr>
            <w:tcW w:w="467" w:type="dxa"/>
            <w:vAlign w:val="center"/>
          </w:tcPr>
          <w:p w:rsidR="004F500D" w:rsidRDefault="004F500D" w:rsidP="005378A3">
            <w:pPr>
              <w:pStyle w:val="Geenafstand"/>
              <w:rPr>
                <w:rFonts w:ascii="Arial Narrow" w:hAnsi="Arial Narrow"/>
              </w:rPr>
            </w:pPr>
            <w:r>
              <w:rPr>
                <w:rFonts w:ascii="Arial Narrow" w:hAnsi="Arial Narrow"/>
              </w:rPr>
              <w:t>3</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minimale aanwezigheid van stress</w:t>
            </w:r>
          </w:p>
        </w:tc>
        <w:tc>
          <w:tcPr>
            <w:tcW w:w="467" w:type="dxa"/>
            <w:vAlign w:val="center"/>
          </w:tcPr>
          <w:p w:rsidR="004F500D" w:rsidRDefault="004F500D" w:rsidP="005378A3">
            <w:pPr>
              <w:pStyle w:val="Geenafstand"/>
              <w:rPr>
                <w:rFonts w:ascii="Arial Narrow" w:hAnsi="Arial Narrow"/>
              </w:rPr>
            </w:pPr>
            <w:r>
              <w:rPr>
                <w:rFonts w:ascii="Arial Narrow" w:hAnsi="Arial Narrow"/>
              </w:rPr>
              <w:t>1,5</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hapert, slikt woorden in, blijft steeds lachen</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r>
          </w:p>
        </w:tc>
        <w:tc>
          <w:tcPr>
            <w:tcW w:w="467" w:type="dxa"/>
            <w:vAlign w:val="center"/>
          </w:tcPr>
          <w:p w:rsidR="004F500D" w:rsidRDefault="004F500D" w:rsidP="005378A3">
            <w:pPr>
              <w:pStyle w:val="Geenafstand"/>
              <w:rPr>
                <w:rFonts w:ascii="Arial Narrow" w:hAnsi="Arial Narrow"/>
              </w:rPr>
            </w:pPr>
          </w:p>
        </w:tc>
      </w:tr>
    </w:tbl>
    <w:p w:rsidR="004F500D" w:rsidRDefault="004F500D">
      <w:r>
        <w:br w:type="page"/>
      </w:r>
    </w:p>
    <w:p w:rsidR="004F500D" w:rsidRDefault="004F500D"/>
    <w:p w:rsidR="004F500D" w:rsidRDefault="004F500D"/>
    <w:tbl>
      <w:tblPr>
        <w:tblStyle w:val="Tabelraster"/>
        <w:tblW w:w="0" w:type="auto"/>
        <w:tblInd w:w="-142" w:type="dxa"/>
        <w:tblLook w:val="04A0"/>
      </w:tblPr>
      <w:tblGrid>
        <w:gridCol w:w="561"/>
        <w:gridCol w:w="8400"/>
        <w:gridCol w:w="467"/>
      </w:tblGrid>
      <w:tr w:rsidR="004F500D" w:rsidTr="004F500D">
        <w:trPr>
          <w:trHeight w:val="396"/>
        </w:trPr>
        <w:tc>
          <w:tcPr>
            <w:tcW w:w="561" w:type="dxa"/>
            <w:vAlign w:val="center"/>
          </w:tcPr>
          <w:p w:rsidR="004F500D" w:rsidRPr="000C37D4" w:rsidRDefault="004F500D" w:rsidP="005378A3">
            <w:pPr>
              <w:pStyle w:val="Geenafstand"/>
              <w:rPr>
                <w:rFonts w:ascii="Arial Narrow" w:hAnsi="Arial Narrow"/>
                <w:b/>
              </w:rPr>
            </w:pPr>
            <w:r w:rsidRPr="000C37D4">
              <w:rPr>
                <w:rFonts w:ascii="Arial Narrow" w:hAnsi="Arial Narrow"/>
                <w:b/>
              </w:rPr>
              <w:t>VI</w:t>
            </w:r>
          </w:p>
        </w:tc>
        <w:tc>
          <w:tcPr>
            <w:tcW w:w="8402" w:type="dxa"/>
            <w:vAlign w:val="center"/>
          </w:tcPr>
          <w:p w:rsidR="004F500D" w:rsidRPr="000C37D4" w:rsidRDefault="004F500D" w:rsidP="005378A3">
            <w:pPr>
              <w:pStyle w:val="Geenafstand"/>
              <w:rPr>
                <w:rFonts w:ascii="Arial Narrow" w:hAnsi="Arial Narrow"/>
                <w:b/>
              </w:rPr>
            </w:pPr>
            <w:r>
              <w:rPr>
                <w:rFonts w:ascii="Arial Narrow" w:hAnsi="Arial Narrow"/>
                <w:b/>
              </w:rPr>
              <w:t>PowerPoint</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zeer goed uitgewerkte voorstelling (muziek, video, foto, kernwoorden)</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 xml:space="preserve">goede uitgewerkte voorstelling </w:t>
            </w:r>
            <w:r>
              <w:rPr>
                <w:rFonts w:ascii="Arial Narrow" w:hAnsi="Arial Narrow"/>
              </w:rPr>
              <w:tab/>
              <w:t>(3 items)</w:t>
            </w:r>
          </w:p>
        </w:tc>
        <w:tc>
          <w:tcPr>
            <w:tcW w:w="467" w:type="dxa"/>
            <w:vAlign w:val="center"/>
          </w:tcPr>
          <w:p w:rsidR="004F500D" w:rsidRDefault="004F500D" w:rsidP="005378A3">
            <w:pPr>
              <w:pStyle w:val="Geenafstand"/>
              <w:rPr>
                <w:rFonts w:ascii="Arial Narrow" w:hAnsi="Arial Narrow"/>
              </w:rPr>
            </w:pPr>
            <w:r>
              <w:rPr>
                <w:rFonts w:ascii="Arial Narrow" w:hAnsi="Arial Narrow"/>
              </w:rPr>
              <w:t>1,5</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voldoende uitgewerkt</w:t>
            </w:r>
            <w:r>
              <w:rPr>
                <w:rFonts w:ascii="Arial Narrow" w:hAnsi="Arial Narrow"/>
              </w:rPr>
              <w:tab/>
              <w:t>(2 items)</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 xml:space="preserve">onvoldoende </w:t>
            </w:r>
            <w:r>
              <w:rPr>
                <w:rFonts w:ascii="Arial Narrow" w:hAnsi="Arial Narrow"/>
              </w:rPr>
              <w:tab/>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geen zinnen aanwezig</w:t>
            </w:r>
            <w:r>
              <w:rPr>
                <w:rFonts w:ascii="Arial Narrow" w:hAnsi="Arial Narrow"/>
              </w:rPr>
              <w:tab/>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A04F8E" w:rsidRDefault="004F500D" w:rsidP="005378A3">
            <w:pPr>
              <w:pStyle w:val="Geenafstand"/>
              <w:rPr>
                <w:rFonts w:ascii="Arial Narrow" w:hAnsi="Arial Narrow"/>
                <w:b/>
              </w:rPr>
            </w:pPr>
            <w:r>
              <w:br w:type="page"/>
            </w:r>
            <w:r w:rsidRPr="00A04F8E">
              <w:rPr>
                <w:rFonts w:ascii="Arial Narrow" w:hAnsi="Arial Narrow"/>
                <w:b/>
              </w:rPr>
              <w:t>VII</w:t>
            </w:r>
          </w:p>
        </w:tc>
        <w:tc>
          <w:tcPr>
            <w:tcW w:w="8402" w:type="dxa"/>
            <w:vAlign w:val="center"/>
          </w:tcPr>
          <w:p w:rsidR="004F500D" w:rsidRPr="00A04F8E" w:rsidRDefault="004F500D" w:rsidP="005378A3">
            <w:pPr>
              <w:pStyle w:val="Geenafstand"/>
              <w:rPr>
                <w:rFonts w:ascii="Arial Narrow" w:hAnsi="Arial Narrow"/>
                <w:b/>
              </w:rPr>
            </w:pPr>
            <w:r w:rsidRPr="00A04F8E">
              <w:rPr>
                <w:rFonts w:ascii="Arial Narrow" w:hAnsi="Arial Narrow"/>
                <w:b/>
              </w:rPr>
              <w:t>Vragen beantwoorden van de leerlingen / slotmoment</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 spreek met kennis van zaken, vlot en verstaanbaar</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 spreek met kennis van zaken, maar heeft het moeilijk</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leerlingen hapert, geeft foute informatie</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Default="004F500D" w:rsidP="005378A3">
            <w:pPr>
              <w:pStyle w:val="Geenafstand"/>
              <w:rPr>
                <w:rFonts w:ascii="Arial Narrow" w:hAnsi="Arial Narrow"/>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ab/>
              <w:t>leerling bedankt publiek</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A04F8E" w:rsidRDefault="004F500D" w:rsidP="005378A3">
            <w:pPr>
              <w:pStyle w:val="Geenafstand"/>
              <w:rPr>
                <w:rFonts w:ascii="Arial Narrow" w:hAnsi="Arial Narrow"/>
                <w:b/>
              </w:rPr>
            </w:pPr>
            <w:r w:rsidRPr="00A04F8E">
              <w:rPr>
                <w:rFonts w:ascii="Arial Narrow" w:hAnsi="Arial Narrow"/>
                <w:b/>
              </w:rPr>
              <w:t>VIII</w:t>
            </w:r>
          </w:p>
        </w:tc>
        <w:tc>
          <w:tcPr>
            <w:tcW w:w="8402" w:type="dxa"/>
            <w:vAlign w:val="center"/>
          </w:tcPr>
          <w:p w:rsidR="004F500D" w:rsidRPr="00A04F8E" w:rsidRDefault="004F500D" w:rsidP="005378A3">
            <w:pPr>
              <w:pStyle w:val="Geenafstand"/>
              <w:rPr>
                <w:rFonts w:ascii="Arial Narrow" w:hAnsi="Arial Narrow"/>
                <w:b/>
              </w:rPr>
            </w:pPr>
            <w:r w:rsidRPr="00A04F8E">
              <w:rPr>
                <w:rFonts w:ascii="Arial Narrow" w:hAnsi="Arial Narrow"/>
                <w:b/>
              </w:rPr>
              <w:t>Timing en tempo</w:t>
            </w:r>
          </w:p>
        </w:tc>
        <w:tc>
          <w:tcPr>
            <w:tcW w:w="467" w:type="dxa"/>
            <w:vAlign w:val="center"/>
          </w:tcPr>
          <w:p w:rsidR="004F500D"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A04F8E" w:rsidRDefault="004F500D" w:rsidP="005378A3">
            <w:pPr>
              <w:pStyle w:val="Geenafstand"/>
              <w:rPr>
                <w:rFonts w:ascii="Arial Narrow" w:hAnsi="Arial Narrow"/>
              </w:rPr>
            </w:pPr>
          </w:p>
        </w:tc>
        <w:tc>
          <w:tcPr>
            <w:tcW w:w="8402" w:type="dxa"/>
            <w:vAlign w:val="center"/>
          </w:tcPr>
          <w:p w:rsidR="004F500D" w:rsidRPr="00A04F8E" w:rsidRDefault="004F500D" w:rsidP="005378A3">
            <w:pPr>
              <w:pStyle w:val="Geenafstand"/>
              <w:rPr>
                <w:rFonts w:ascii="Arial Narrow" w:hAnsi="Arial Narrow"/>
              </w:rPr>
            </w:pPr>
            <w:r>
              <w:rPr>
                <w:rFonts w:ascii="Arial Narrow" w:hAnsi="Arial Narrow"/>
              </w:rPr>
              <w:t>duur van de spreekbeurt zit tussen de 5 en 10 min.</w:t>
            </w:r>
          </w:p>
        </w:tc>
        <w:tc>
          <w:tcPr>
            <w:tcW w:w="467" w:type="dxa"/>
            <w:vAlign w:val="center"/>
          </w:tcPr>
          <w:p w:rsidR="004F500D" w:rsidRPr="00A04F8E" w:rsidRDefault="004F500D" w:rsidP="005378A3">
            <w:pPr>
              <w:pStyle w:val="Geenafstand"/>
              <w:rPr>
                <w:rFonts w:ascii="Arial Narrow" w:hAnsi="Arial Narrow"/>
                <w:color w:val="FF0000"/>
              </w:rPr>
            </w:pPr>
            <w:r>
              <w:rPr>
                <w:rFonts w:ascii="Arial Narrow" w:hAnsi="Arial Narrow"/>
              </w:rPr>
              <w:t>2</w:t>
            </w:r>
          </w:p>
        </w:tc>
      </w:tr>
      <w:tr w:rsidR="004F500D" w:rsidTr="004F500D">
        <w:trPr>
          <w:trHeight w:val="396"/>
        </w:trPr>
        <w:tc>
          <w:tcPr>
            <w:tcW w:w="561" w:type="dxa"/>
            <w:vAlign w:val="center"/>
          </w:tcPr>
          <w:p w:rsidR="004F500D" w:rsidRPr="00A04F8E" w:rsidRDefault="004F500D" w:rsidP="005378A3">
            <w:pPr>
              <w:pStyle w:val="Geenafstand"/>
              <w:rPr>
                <w:rFonts w:ascii="Arial Narrow" w:hAnsi="Arial Narrow"/>
              </w:rPr>
            </w:pPr>
          </w:p>
        </w:tc>
        <w:tc>
          <w:tcPr>
            <w:tcW w:w="8402" w:type="dxa"/>
            <w:vAlign w:val="center"/>
          </w:tcPr>
          <w:p w:rsidR="004F500D" w:rsidRPr="00A04F8E" w:rsidRDefault="004F500D" w:rsidP="005378A3">
            <w:pPr>
              <w:pStyle w:val="Geenafstand"/>
              <w:rPr>
                <w:rFonts w:ascii="Arial Narrow" w:hAnsi="Arial Narrow"/>
              </w:rPr>
            </w:pPr>
            <w:r>
              <w:rPr>
                <w:rFonts w:ascii="Arial Narrow" w:hAnsi="Arial Narrow"/>
              </w:rPr>
              <w:t>heeft te weinig gesproken / heeft teveel gesproken</w:t>
            </w:r>
          </w:p>
        </w:tc>
        <w:tc>
          <w:tcPr>
            <w:tcW w:w="467" w:type="dxa"/>
            <w:vAlign w:val="center"/>
          </w:tcPr>
          <w:p w:rsidR="004F500D" w:rsidRPr="00A04F8E"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r w:rsidRPr="0072272E">
              <w:rPr>
                <w:rFonts w:ascii="Arial Narrow" w:hAnsi="Arial Narrow"/>
                <w:b/>
              </w:rPr>
              <w:t>IX</w:t>
            </w:r>
          </w:p>
        </w:tc>
        <w:tc>
          <w:tcPr>
            <w:tcW w:w="8402" w:type="dxa"/>
            <w:vAlign w:val="center"/>
          </w:tcPr>
          <w:p w:rsidR="004F500D" w:rsidRPr="0072272E" w:rsidRDefault="004F500D" w:rsidP="005378A3">
            <w:pPr>
              <w:pStyle w:val="Geenafstand"/>
              <w:rPr>
                <w:rFonts w:ascii="Arial Narrow" w:hAnsi="Arial Narrow"/>
                <w:b/>
              </w:rPr>
            </w:pPr>
            <w:r>
              <w:rPr>
                <w:rFonts w:ascii="Arial Narrow" w:hAnsi="Arial Narrow"/>
                <w:b/>
              </w:rPr>
              <w:t>Varia</w:t>
            </w:r>
          </w:p>
        </w:tc>
        <w:tc>
          <w:tcPr>
            <w:tcW w:w="467" w:type="dxa"/>
            <w:vAlign w:val="center"/>
          </w:tcPr>
          <w:p w:rsidR="004F500D" w:rsidRPr="00A04F8E" w:rsidRDefault="004F500D" w:rsidP="005378A3">
            <w:pPr>
              <w:pStyle w:val="Geenafstand"/>
              <w:rPr>
                <w:rFonts w:ascii="Arial Narrow" w:hAnsi="Arial Narrow"/>
              </w:rPr>
            </w:pP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Pr="0072272E" w:rsidRDefault="004F500D" w:rsidP="005378A3">
            <w:pPr>
              <w:pStyle w:val="Geenafstand"/>
              <w:rPr>
                <w:rFonts w:ascii="Arial Narrow" w:hAnsi="Arial Narrow"/>
              </w:rPr>
            </w:pPr>
            <w:r>
              <w:rPr>
                <w:rFonts w:ascii="Arial Narrow" w:hAnsi="Arial Narrow"/>
              </w:rPr>
              <w:t>heeft materiaal mee (indien dit haalbaar is)</w:t>
            </w:r>
          </w:p>
        </w:tc>
        <w:tc>
          <w:tcPr>
            <w:tcW w:w="467" w:type="dxa"/>
            <w:vAlign w:val="center"/>
          </w:tcPr>
          <w:p w:rsidR="004F500D" w:rsidRPr="00A04F8E"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heeft goed oogcontact met iedereen van de klas</w:t>
            </w:r>
          </w:p>
        </w:tc>
        <w:tc>
          <w:tcPr>
            <w:tcW w:w="467" w:type="dxa"/>
            <w:vAlign w:val="center"/>
          </w:tcPr>
          <w:p w:rsidR="004F500D" w:rsidRDefault="004F500D" w:rsidP="005378A3">
            <w:pPr>
              <w:pStyle w:val="Geenafstand"/>
              <w:rPr>
                <w:rFonts w:ascii="Arial Narrow" w:hAnsi="Arial Narrow"/>
              </w:rPr>
            </w:pPr>
            <w:r>
              <w:rPr>
                <w:rFonts w:ascii="Arial Narrow" w:hAnsi="Arial Narrow"/>
              </w:rPr>
              <w:t>1,5</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heeft voldoende oogcontact</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heeft weinig tot geen oogcontact</w:t>
            </w:r>
          </w:p>
        </w:tc>
        <w:tc>
          <w:tcPr>
            <w:tcW w:w="467" w:type="dxa"/>
            <w:vAlign w:val="center"/>
          </w:tcPr>
          <w:p w:rsidR="004F500D" w:rsidRDefault="004F500D" w:rsidP="005378A3">
            <w:pPr>
              <w:pStyle w:val="Geenafstand"/>
              <w:rPr>
                <w:rFonts w:ascii="Arial Narrow" w:hAnsi="Arial Narrow"/>
              </w:rPr>
            </w:pPr>
            <w:r>
              <w:rPr>
                <w:rFonts w:ascii="Arial Narrow" w:hAnsi="Arial Narrow"/>
              </w:rPr>
              <w:t>0</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heeft zijn spreekbeurt op tijd afgegeven en heeft het evaluatieformulier bij zich</w:t>
            </w:r>
          </w:p>
        </w:tc>
        <w:tc>
          <w:tcPr>
            <w:tcW w:w="467" w:type="dxa"/>
            <w:vAlign w:val="center"/>
          </w:tcPr>
          <w:p w:rsidR="004F500D" w:rsidRDefault="004F500D" w:rsidP="005378A3">
            <w:pPr>
              <w:pStyle w:val="Geenafstand"/>
              <w:rPr>
                <w:rFonts w:ascii="Arial Narrow" w:hAnsi="Arial Narrow"/>
              </w:rPr>
            </w:pPr>
            <w:r>
              <w:rPr>
                <w:rFonts w:ascii="Arial Narrow" w:hAnsi="Arial Narrow"/>
              </w:rPr>
              <w:t>1</w:t>
            </w:r>
          </w:p>
        </w:tc>
      </w:tr>
      <w:tr w:rsidR="004F500D" w:rsidTr="004F500D">
        <w:trPr>
          <w:trHeight w:val="396"/>
        </w:trPr>
        <w:tc>
          <w:tcPr>
            <w:tcW w:w="561" w:type="dxa"/>
            <w:vAlign w:val="center"/>
          </w:tcPr>
          <w:p w:rsidR="004F500D" w:rsidRPr="0072272E" w:rsidRDefault="004F500D" w:rsidP="005378A3">
            <w:pPr>
              <w:pStyle w:val="Geenafstand"/>
              <w:rPr>
                <w:rFonts w:ascii="Arial Narrow" w:hAnsi="Arial Narrow"/>
                <w:b/>
              </w:rPr>
            </w:pPr>
          </w:p>
        </w:tc>
        <w:tc>
          <w:tcPr>
            <w:tcW w:w="8402" w:type="dxa"/>
            <w:vAlign w:val="center"/>
          </w:tcPr>
          <w:p w:rsidR="004F500D" w:rsidRDefault="004F500D" w:rsidP="005378A3">
            <w:pPr>
              <w:pStyle w:val="Geenafstand"/>
              <w:rPr>
                <w:rFonts w:ascii="Arial Narrow" w:hAnsi="Arial Narrow"/>
              </w:rPr>
            </w:pPr>
            <w:r>
              <w:rPr>
                <w:rFonts w:ascii="Arial Narrow" w:hAnsi="Arial Narrow"/>
              </w:rPr>
              <w:t>luistert aandachtig naar klasgenoten tijdens hun spreekopdrachten</w:t>
            </w:r>
          </w:p>
        </w:tc>
        <w:tc>
          <w:tcPr>
            <w:tcW w:w="467" w:type="dxa"/>
            <w:vAlign w:val="center"/>
          </w:tcPr>
          <w:p w:rsidR="004F500D" w:rsidRDefault="004F500D" w:rsidP="005378A3">
            <w:pPr>
              <w:pStyle w:val="Geenafstand"/>
              <w:rPr>
                <w:rFonts w:ascii="Arial Narrow" w:hAnsi="Arial Narrow"/>
              </w:rPr>
            </w:pPr>
            <w:r>
              <w:rPr>
                <w:rFonts w:ascii="Arial Narrow" w:hAnsi="Arial Narrow"/>
              </w:rPr>
              <w:t>2</w:t>
            </w:r>
            <w:bookmarkStart w:id="0" w:name="_GoBack"/>
            <w:bookmarkEnd w:id="0"/>
          </w:p>
        </w:tc>
      </w:tr>
    </w:tbl>
    <w:p w:rsidR="004F500D" w:rsidRDefault="006F0E60" w:rsidP="004F500D">
      <w:pPr>
        <w:pStyle w:val="Geenafstand"/>
        <w:spacing w:line="360" w:lineRule="auto"/>
        <w:ind w:left="-142"/>
        <w:rPr>
          <w:rFonts w:ascii="Arial Narrow" w:hAnsi="Arial Narrow"/>
        </w:rPr>
      </w:pPr>
      <w:r>
        <w:rPr>
          <w:rFonts w:ascii="Arial Narrow" w:hAnsi="Arial Narrow"/>
          <w:noProof/>
        </w:rPr>
        <w:drawing>
          <wp:anchor distT="0" distB="0" distL="114300" distR="114300" simplePos="0" relativeHeight="251681792" behindDoc="1" locked="0" layoutInCell="1" allowOverlap="1">
            <wp:simplePos x="0" y="0"/>
            <wp:positionH relativeFrom="column">
              <wp:posOffset>1919605</wp:posOffset>
            </wp:positionH>
            <wp:positionV relativeFrom="paragraph">
              <wp:posOffset>234315</wp:posOffset>
            </wp:positionV>
            <wp:extent cx="1876425" cy="2552700"/>
            <wp:effectExtent l="19050" t="0" r="9525" b="0"/>
            <wp:wrapTight wrapText="bothSides">
              <wp:wrapPolygon edited="0">
                <wp:start x="9649" y="0"/>
                <wp:lineTo x="5482" y="161"/>
                <wp:lineTo x="5482" y="967"/>
                <wp:lineTo x="9868" y="2579"/>
                <wp:lineTo x="8552" y="2901"/>
                <wp:lineTo x="6140" y="4513"/>
                <wp:lineTo x="6140" y="5158"/>
                <wp:lineTo x="5044" y="7737"/>
                <wp:lineTo x="1096" y="7737"/>
                <wp:lineTo x="1096" y="8221"/>
                <wp:lineTo x="5263" y="10316"/>
                <wp:lineTo x="3289" y="12573"/>
                <wp:lineTo x="3289" y="12896"/>
                <wp:lineTo x="4605" y="12896"/>
                <wp:lineTo x="4605" y="13540"/>
                <wp:lineTo x="5921" y="15475"/>
                <wp:lineTo x="4824" y="18054"/>
                <wp:lineTo x="-219" y="20633"/>
                <wp:lineTo x="658" y="21439"/>
                <wp:lineTo x="877" y="21439"/>
                <wp:lineTo x="11184" y="21439"/>
                <wp:lineTo x="13377" y="21439"/>
                <wp:lineTo x="20832" y="20794"/>
                <wp:lineTo x="20832" y="20633"/>
                <wp:lineTo x="21710" y="20472"/>
                <wp:lineTo x="21710" y="19666"/>
                <wp:lineTo x="13157" y="18054"/>
                <wp:lineTo x="16227" y="18054"/>
                <wp:lineTo x="19955" y="16603"/>
                <wp:lineTo x="19955" y="14991"/>
                <wp:lineTo x="16008" y="13218"/>
                <wp:lineTo x="14473" y="12896"/>
                <wp:lineTo x="14254" y="10316"/>
                <wp:lineTo x="17762" y="9188"/>
                <wp:lineTo x="17762" y="8866"/>
                <wp:lineTo x="14692" y="7737"/>
                <wp:lineTo x="15570" y="7737"/>
                <wp:lineTo x="15570" y="6770"/>
                <wp:lineTo x="14254" y="5158"/>
                <wp:lineTo x="14473" y="2740"/>
                <wp:lineTo x="14473" y="2579"/>
                <wp:lineTo x="15350" y="2418"/>
                <wp:lineTo x="14692" y="161"/>
                <wp:lineTo x="11403" y="0"/>
                <wp:lineTo x="9649" y="0"/>
              </wp:wrapPolygon>
            </wp:wrapTight>
            <wp:docPr id="15" name="Afbeelding 1" descr="___20054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2005458_orig.png"/>
                    <pic:cNvPicPr/>
                  </pic:nvPicPr>
                  <pic:blipFill>
                    <a:blip r:embed="rId13" cstate="print"/>
                    <a:stretch>
                      <a:fillRect/>
                    </a:stretch>
                  </pic:blipFill>
                  <pic:spPr>
                    <a:xfrm>
                      <a:off x="0" y="0"/>
                      <a:ext cx="1876425" cy="2552700"/>
                    </a:xfrm>
                    <a:prstGeom prst="rect">
                      <a:avLst/>
                    </a:prstGeom>
                  </pic:spPr>
                </pic:pic>
              </a:graphicData>
            </a:graphic>
          </wp:anchor>
        </w:drawing>
      </w:r>
    </w:p>
    <w:p w:rsidR="004F500D" w:rsidRPr="00FB2ABF" w:rsidRDefault="006F0E60" w:rsidP="004F500D">
      <w:pPr>
        <w:pStyle w:val="Geenafstand"/>
        <w:tabs>
          <w:tab w:val="left" w:pos="5573"/>
        </w:tabs>
        <w:spacing w:line="360" w:lineRule="auto"/>
        <w:ind w:left="-142"/>
        <w:rPr>
          <w:rFonts w:ascii="Arial Narrow" w:hAnsi="Arial Narrow"/>
        </w:rPr>
      </w:pPr>
      <w:r>
        <w:rPr>
          <w:rFonts w:ascii="Arial Narrow" w:hAnsi="Arial Narrow"/>
          <w:noProof/>
        </w:rPr>
        <w:drawing>
          <wp:anchor distT="0" distB="0" distL="114300" distR="114300" simplePos="0" relativeHeight="251680768" behindDoc="1" locked="0" layoutInCell="1" allowOverlap="1">
            <wp:simplePos x="0" y="0"/>
            <wp:positionH relativeFrom="column">
              <wp:posOffset>3776980</wp:posOffset>
            </wp:positionH>
            <wp:positionV relativeFrom="paragraph">
              <wp:posOffset>51435</wp:posOffset>
            </wp:positionV>
            <wp:extent cx="1190625" cy="2495550"/>
            <wp:effectExtent l="19050" t="0" r="0" b="0"/>
            <wp:wrapTight wrapText="bothSides">
              <wp:wrapPolygon edited="0">
                <wp:start x="8640" y="0"/>
                <wp:lineTo x="7603" y="2638"/>
                <wp:lineTo x="1382" y="4782"/>
                <wp:lineTo x="1037" y="5276"/>
                <wp:lineTo x="4493" y="7915"/>
                <wp:lineTo x="3110" y="8904"/>
                <wp:lineTo x="2765" y="13026"/>
                <wp:lineTo x="5875" y="13191"/>
                <wp:lineTo x="5184" y="15829"/>
                <wp:lineTo x="5530" y="18467"/>
                <wp:lineTo x="-346" y="20776"/>
                <wp:lineTo x="0" y="21435"/>
                <wp:lineTo x="1037" y="21435"/>
                <wp:lineTo x="18317" y="21435"/>
                <wp:lineTo x="18662" y="21435"/>
                <wp:lineTo x="20045" y="21105"/>
                <wp:lineTo x="21427" y="20776"/>
                <wp:lineTo x="20390" y="20281"/>
                <wp:lineTo x="14515" y="18467"/>
                <wp:lineTo x="14861" y="15994"/>
                <wp:lineTo x="15206" y="13191"/>
                <wp:lineTo x="21082" y="10553"/>
                <wp:lineTo x="21427" y="8409"/>
                <wp:lineTo x="21427" y="7915"/>
                <wp:lineTo x="19008" y="5276"/>
                <wp:lineTo x="19354" y="3463"/>
                <wp:lineTo x="18317" y="2638"/>
                <wp:lineTo x="15206" y="2638"/>
                <wp:lineTo x="16934" y="1319"/>
                <wp:lineTo x="15206" y="495"/>
                <wp:lineTo x="10368" y="0"/>
                <wp:lineTo x="8640" y="0"/>
              </wp:wrapPolygon>
            </wp:wrapTight>
            <wp:docPr id="16" name="Afbeelding 2" descr="___518528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5185286_orig.png"/>
                    <pic:cNvPicPr/>
                  </pic:nvPicPr>
                  <pic:blipFill>
                    <a:blip r:embed="rId14" cstate="print"/>
                    <a:stretch>
                      <a:fillRect/>
                    </a:stretch>
                  </pic:blipFill>
                  <pic:spPr>
                    <a:xfrm>
                      <a:off x="0" y="0"/>
                      <a:ext cx="1190625" cy="2495550"/>
                    </a:xfrm>
                    <a:prstGeom prst="rect">
                      <a:avLst/>
                    </a:prstGeom>
                  </pic:spPr>
                </pic:pic>
              </a:graphicData>
            </a:graphic>
          </wp:anchor>
        </w:drawing>
      </w:r>
      <w:r w:rsidR="004F500D">
        <w:rPr>
          <w:rFonts w:ascii="Arial Narrow" w:hAnsi="Arial Narrow"/>
        </w:rPr>
        <w:t>.</w:t>
      </w:r>
      <w:r w:rsidR="004F500D">
        <w:rPr>
          <w:rFonts w:ascii="Arial Narrow" w:hAnsi="Arial Narrow"/>
        </w:rPr>
        <w:tab/>
      </w:r>
    </w:p>
    <w:p w:rsidR="006F0E60" w:rsidRDefault="006F0E60">
      <w:pPr>
        <w:rPr>
          <w:rFonts w:ascii="Comic Sans MS" w:hAnsi="Comic Sans MS"/>
          <w:b/>
          <w:sz w:val="32"/>
          <w:szCs w:val="32"/>
        </w:rPr>
      </w:pPr>
      <w:r>
        <w:rPr>
          <w:rFonts w:ascii="Comic Sans MS" w:hAnsi="Comic Sans MS"/>
          <w:b/>
          <w:sz w:val="32"/>
          <w:szCs w:val="32"/>
        </w:rPr>
        <w:br w:type="page"/>
      </w:r>
    </w:p>
    <w:p w:rsidR="00021EB9" w:rsidRPr="00E30637" w:rsidRDefault="00936D1E" w:rsidP="00936D1E">
      <w:pPr>
        <w:pStyle w:val="Lijstalinea"/>
        <w:jc w:val="center"/>
        <w:rPr>
          <w:rFonts w:ascii="Comic Sans MS" w:hAnsi="Comic Sans MS"/>
          <w:b/>
          <w:sz w:val="32"/>
          <w:szCs w:val="32"/>
        </w:rPr>
      </w:pPr>
      <w:proofErr w:type="spellStart"/>
      <w:r w:rsidRPr="00E30637">
        <w:rPr>
          <w:rFonts w:ascii="Comic Sans MS" w:hAnsi="Comic Sans MS"/>
          <w:b/>
          <w:sz w:val="32"/>
          <w:szCs w:val="32"/>
        </w:rPr>
        <w:lastRenderedPageBreak/>
        <w:t>Wie-ben-ik-ronde</w:t>
      </w:r>
      <w:proofErr w:type="spellEnd"/>
    </w:p>
    <w:p w:rsidR="008D455F" w:rsidRPr="00E30637" w:rsidRDefault="008D455F" w:rsidP="00936D1E">
      <w:pPr>
        <w:rPr>
          <w:rFonts w:ascii="Comic Sans MS" w:hAnsi="Comic Sans MS"/>
          <w:b/>
        </w:rPr>
      </w:pPr>
      <w:r w:rsidRPr="00E30637">
        <w:rPr>
          <w:rFonts w:ascii="Comic Sans MS" w:hAnsi="Comic Sans MS"/>
          <w:b/>
        </w:rPr>
        <w:t xml:space="preserve">Mijn </w:t>
      </w:r>
      <w:proofErr w:type="spellStart"/>
      <w:r w:rsidRPr="00E30637">
        <w:rPr>
          <w:rFonts w:ascii="Comic Sans MS" w:hAnsi="Comic Sans MS"/>
          <w:b/>
        </w:rPr>
        <w:t>wie-ben-ik-ronde</w:t>
      </w:r>
      <w:proofErr w:type="spellEnd"/>
      <w:r w:rsidRPr="00E30637">
        <w:rPr>
          <w:rFonts w:ascii="Comic Sans MS" w:hAnsi="Comic Sans MS"/>
          <w:b/>
        </w:rPr>
        <w:t xml:space="preserve"> gaat door op</w:t>
      </w:r>
      <w:r w:rsidR="00E30637">
        <w:rPr>
          <w:rFonts w:ascii="Comic Sans MS" w:hAnsi="Comic Sans MS"/>
          <w:b/>
        </w:rPr>
        <w:t xml:space="preserve"> :</w:t>
      </w:r>
    </w:p>
    <w:p w:rsidR="00F850C9" w:rsidRDefault="00936D1E" w:rsidP="00F850C9">
      <w:pPr>
        <w:pStyle w:val="Lijstalinea"/>
        <w:numPr>
          <w:ilvl w:val="0"/>
          <w:numId w:val="10"/>
        </w:numPr>
        <w:rPr>
          <w:rFonts w:ascii="Comic Sans MS" w:hAnsi="Comic Sans MS"/>
        </w:rPr>
      </w:pPr>
      <w:r w:rsidRPr="006D6534">
        <w:rPr>
          <w:rFonts w:ascii="Comic Sans MS" w:hAnsi="Comic Sans MS"/>
        </w:rPr>
        <w:t>Jij gaat op onderzoek naar een overle</w:t>
      </w:r>
      <w:r w:rsidRPr="006D6534">
        <w:rPr>
          <w:rFonts w:ascii="Comic Sans MS" w:hAnsi="Comic Sans MS"/>
        </w:rPr>
        <w:softHyphen/>
        <w:t>den persoon die zijn of haar stempel heeft gedrukt heeft gedrukt op het verleden.  Jij zorgt ervoor dat je deze persoon leert kennen, zodat de leerlingen met de hulp van ja-/</w:t>
      </w:r>
      <w:proofErr w:type="spellStart"/>
      <w:r w:rsidRPr="006D6534">
        <w:rPr>
          <w:rFonts w:ascii="Comic Sans MS" w:hAnsi="Comic Sans MS"/>
        </w:rPr>
        <w:t>nee-vragen</w:t>
      </w:r>
      <w:proofErr w:type="spellEnd"/>
      <w:r w:rsidRPr="006D6534">
        <w:rPr>
          <w:rFonts w:ascii="Comic Sans MS" w:hAnsi="Comic Sans MS"/>
        </w:rPr>
        <w:t xml:space="preserve">  erachter komen wie jij wil voorstellen.</w:t>
      </w:r>
    </w:p>
    <w:p w:rsidR="00F850C9" w:rsidRDefault="00F850C9" w:rsidP="00F850C9">
      <w:pPr>
        <w:pStyle w:val="Lijstalinea"/>
        <w:ind w:left="1068"/>
        <w:rPr>
          <w:rFonts w:ascii="Comic Sans MS" w:hAnsi="Comic Sans MS"/>
        </w:rPr>
      </w:pPr>
    </w:p>
    <w:p w:rsidR="00F850C9" w:rsidRDefault="00F850C9" w:rsidP="00F850C9">
      <w:pPr>
        <w:pStyle w:val="Lijstalinea"/>
        <w:numPr>
          <w:ilvl w:val="0"/>
          <w:numId w:val="10"/>
        </w:numPr>
        <w:rPr>
          <w:rFonts w:ascii="Comic Sans MS" w:hAnsi="Comic Sans MS"/>
        </w:rPr>
      </w:pPr>
      <w:r>
        <w:rPr>
          <w:noProof/>
          <w:lang w:eastAsia="nl-BE"/>
        </w:rPr>
        <w:drawing>
          <wp:anchor distT="0" distB="0" distL="114300" distR="114300" simplePos="0" relativeHeight="251673600" behindDoc="1" locked="0" layoutInCell="1" allowOverlap="1">
            <wp:simplePos x="0" y="0"/>
            <wp:positionH relativeFrom="column">
              <wp:posOffset>-577550</wp:posOffset>
            </wp:positionH>
            <wp:positionV relativeFrom="paragraph">
              <wp:posOffset>119032</wp:posOffset>
            </wp:positionV>
            <wp:extent cx="1067878" cy="1216325"/>
            <wp:effectExtent l="19050" t="0" r="0" b="0"/>
            <wp:wrapNone/>
            <wp:docPr id="12" name="Afbeelding 11" descr="belangrijk mannetje dat kijkt naar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 mannetje dat kijkt naar rechts.jpg"/>
                    <pic:cNvPicPr/>
                  </pic:nvPicPr>
                  <pic:blipFill>
                    <a:blip r:embed="rId9" cstate="print"/>
                    <a:stretch>
                      <a:fillRect/>
                    </a:stretch>
                  </pic:blipFill>
                  <pic:spPr>
                    <a:xfrm>
                      <a:off x="0" y="0"/>
                      <a:ext cx="1067878" cy="1216325"/>
                    </a:xfrm>
                    <a:prstGeom prst="rect">
                      <a:avLst/>
                    </a:prstGeom>
                  </pic:spPr>
                </pic:pic>
              </a:graphicData>
            </a:graphic>
          </wp:anchor>
        </w:drawing>
      </w:r>
      <w:r w:rsidR="00936D1E" w:rsidRPr="00F850C9">
        <w:rPr>
          <w:rFonts w:ascii="Comic Sans MS" w:hAnsi="Comic Sans MS"/>
        </w:rPr>
        <w:t>Je brengt ook een</w:t>
      </w:r>
      <w:r w:rsidR="00936D1E" w:rsidRPr="00F850C9">
        <w:rPr>
          <w:rFonts w:ascii="Comic Sans MS" w:hAnsi="Comic Sans MS"/>
          <w:b/>
        </w:rPr>
        <w:t xml:space="preserve"> foto</w:t>
      </w:r>
      <w:r w:rsidR="00936D1E" w:rsidRPr="00F850C9">
        <w:rPr>
          <w:rFonts w:ascii="Comic Sans MS" w:hAnsi="Comic Sans MS"/>
        </w:rPr>
        <w:t xml:space="preserve"> mee voor de tijdsband. Deze foto hoeft geen kleurfoto te zijn.  Op de foto is ook de naam van je persoon zichtbaar.</w:t>
      </w:r>
    </w:p>
    <w:p w:rsidR="00F850C9" w:rsidRPr="00F850C9" w:rsidRDefault="00F850C9" w:rsidP="00F850C9">
      <w:pPr>
        <w:pStyle w:val="Lijstalinea"/>
        <w:rPr>
          <w:rFonts w:ascii="Comic Sans MS" w:hAnsi="Comic Sans MS"/>
          <w:u w:val="single"/>
        </w:rPr>
      </w:pPr>
    </w:p>
    <w:p w:rsidR="00F850C9" w:rsidRPr="00F850C9" w:rsidRDefault="006D6534" w:rsidP="00F850C9">
      <w:pPr>
        <w:pStyle w:val="Lijstalinea"/>
        <w:numPr>
          <w:ilvl w:val="0"/>
          <w:numId w:val="10"/>
        </w:numPr>
        <w:rPr>
          <w:rFonts w:ascii="Comic Sans MS" w:hAnsi="Comic Sans MS"/>
        </w:rPr>
      </w:pPr>
      <w:r w:rsidRPr="00F850C9">
        <w:rPr>
          <w:rFonts w:ascii="Comic Sans MS" w:hAnsi="Comic Sans MS"/>
          <w:u w:val="single"/>
        </w:rPr>
        <w:t>Na het raden stel je jouw persoon in het kort voor.</w:t>
      </w:r>
      <w:r w:rsidR="00F850C9" w:rsidRPr="00F850C9">
        <w:rPr>
          <w:rFonts w:ascii="Comic Sans MS" w:hAnsi="Comic Sans MS"/>
          <w:noProof/>
          <w:u w:val="single"/>
          <w:lang w:eastAsia="nl-BE"/>
        </w:rPr>
        <w:t xml:space="preserve"> </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D34FA9" w:rsidRPr="00D34FA9" w:rsidRDefault="00D34FA9" w:rsidP="00D34FA9">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p>
    <w:p w:rsidR="00F850C9" w:rsidRPr="004F500D" w:rsidRDefault="00D34FA9" w:rsidP="004F500D">
      <w:pPr>
        <w:pStyle w:val="Lijstalinea"/>
        <w:rPr>
          <w:rFonts w:ascii="Comic Sans MS" w:hAnsi="Comic Sans MS"/>
          <w:color w:val="BFBFBF" w:themeColor="background1" w:themeShade="BF"/>
        </w:rPr>
      </w:pPr>
      <w:r w:rsidRPr="00D34FA9">
        <w:rPr>
          <w:rFonts w:ascii="Comic Sans MS" w:hAnsi="Comic Sans MS"/>
          <w:color w:val="BFBFBF" w:themeColor="background1" w:themeShade="BF"/>
        </w:rPr>
        <w:t>…………………………………………………………………………………………………………………………………………………</w:t>
      </w:r>
      <w:r w:rsidR="00F850C9">
        <w:rPr>
          <w:rFonts w:ascii="Comic Sans MS" w:hAnsi="Comic Sans MS"/>
          <w:b/>
          <w:noProof/>
          <w:lang w:eastAsia="nl-BE"/>
        </w:rPr>
        <w:drawing>
          <wp:anchor distT="0" distB="0" distL="114300" distR="114300" simplePos="0" relativeHeight="251672576" behindDoc="1" locked="0" layoutInCell="1" allowOverlap="1">
            <wp:simplePos x="0" y="0"/>
            <wp:positionH relativeFrom="column">
              <wp:posOffset>3872230</wp:posOffset>
            </wp:positionH>
            <wp:positionV relativeFrom="paragraph">
              <wp:posOffset>316986</wp:posOffset>
            </wp:positionV>
            <wp:extent cx="1238250" cy="904875"/>
            <wp:effectExtent l="19050" t="0" r="0" b="0"/>
            <wp:wrapNone/>
            <wp:docPr id="11" name="Afbeelding 9" descr="Belang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jpg"/>
                    <pic:cNvPicPr/>
                  </pic:nvPicPr>
                  <pic:blipFill>
                    <a:blip r:embed="rId8" cstate="print"/>
                    <a:stretch>
                      <a:fillRect/>
                    </a:stretch>
                  </pic:blipFill>
                  <pic:spPr>
                    <a:xfrm>
                      <a:off x="0" y="0"/>
                      <a:ext cx="1238250" cy="904875"/>
                    </a:xfrm>
                    <a:prstGeom prst="rect">
                      <a:avLst/>
                    </a:prstGeom>
                  </pic:spPr>
                </pic:pic>
              </a:graphicData>
            </a:graphic>
          </wp:anchor>
        </w:drawing>
      </w:r>
    </w:p>
    <w:p w:rsidR="00F850C9" w:rsidRDefault="00F850C9" w:rsidP="00F850C9">
      <w:pPr>
        <w:rPr>
          <w:rFonts w:ascii="Comic Sans MS" w:hAnsi="Comic Sans MS"/>
          <w:b/>
          <w:noProof/>
          <w:lang w:eastAsia="nl-BE"/>
        </w:rPr>
      </w:pPr>
      <w:r w:rsidRPr="00F850C9">
        <w:rPr>
          <w:rFonts w:ascii="Comic Sans MS" w:hAnsi="Comic Sans MS"/>
          <w:b/>
          <w:noProof/>
          <w:lang w:eastAsia="nl-BE"/>
        </w:rPr>
        <w:t>Wat vindt de juf belangrijk?</w:t>
      </w:r>
    </w:p>
    <w:p w:rsidR="00F850C9" w:rsidRPr="00F850C9" w:rsidRDefault="00F850C9" w:rsidP="00F850C9">
      <w:pPr>
        <w:pStyle w:val="Lijstalinea"/>
        <w:numPr>
          <w:ilvl w:val="0"/>
          <w:numId w:val="13"/>
        </w:numPr>
        <w:rPr>
          <w:rFonts w:ascii="Comic Sans MS" w:hAnsi="Comic Sans MS"/>
          <w:u w:val="single"/>
        </w:rPr>
      </w:pPr>
      <w:r>
        <w:rPr>
          <w:rFonts w:ascii="Comic Sans MS" w:hAnsi="Comic Sans MS"/>
        </w:rPr>
        <w:t>Ik stel mijn ronde op de afgesproken dag voor!</w:t>
      </w:r>
    </w:p>
    <w:p w:rsidR="00F850C9" w:rsidRPr="00F850C9" w:rsidRDefault="00F850C9" w:rsidP="00F850C9">
      <w:pPr>
        <w:pStyle w:val="Lijstalinea"/>
        <w:numPr>
          <w:ilvl w:val="0"/>
          <w:numId w:val="13"/>
        </w:numPr>
        <w:rPr>
          <w:rFonts w:ascii="Comic Sans MS" w:hAnsi="Comic Sans MS"/>
          <w:u w:val="single"/>
        </w:rPr>
      </w:pPr>
      <w:r>
        <w:rPr>
          <w:rFonts w:ascii="Comic Sans MS" w:hAnsi="Comic Sans MS"/>
        </w:rPr>
        <w:t>Ik ben goed voorbereid, mijn vragenlijst is ingevuld!</w:t>
      </w:r>
    </w:p>
    <w:p w:rsidR="004F500D" w:rsidRPr="004F500D" w:rsidRDefault="00F850C9" w:rsidP="004F500D">
      <w:pPr>
        <w:pStyle w:val="Lijstalinea"/>
        <w:numPr>
          <w:ilvl w:val="0"/>
          <w:numId w:val="13"/>
        </w:numPr>
        <w:rPr>
          <w:rFonts w:ascii="Comic Sans MS" w:hAnsi="Comic Sans MS"/>
          <w:u w:val="single"/>
        </w:rPr>
      </w:pPr>
      <w:r>
        <w:rPr>
          <w:rFonts w:ascii="Comic Sans MS" w:hAnsi="Comic Sans MS"/>
        </w:rPr>
        <w:t>Ik kan in een paar zinnen mijn persoon voorstellen.</w:t>
      </w:r>
      <w:r w:rsidR="004F500D">
        <w:rPr>
          <w:rFonts w:ascii="Comic Sans MS" w:hAnsi="Comic Sans MS"/>
        </w:rPr>
        <w:t xml:space="preserve"> Maximum 2 minuten?</w:t>
      </w:r>
    </w:p>
    <w:p w:rsidR="00F850C9" w:rsidRPr="00F850C9" w:rsidRDefault="00F850C9" w:rsidP="00F850C9">
      <w:pPr>
        <w:pStyle w:val="Lijstalinea"/>
        <w:numPr>
          <w:ilvl w:val="0"/>
          <w:numId w:val="13"/>
        </w:numPr>
        <w:rPr>
          <w:rFonts w:ascii="Comic Sans MS" w:hAnsi="Comic Sans MS"/>
          <w:u w:val="single"/>
        </w:rPr>
      </w:pPr>
      <w:r>
        <w:rPr>
          <w:rFonts w:ascii="Comic Sans MS" w:hAnsi="Comic Sans MS"/>
        </w:rPr>
        <w:t>Ik heb een afgedrukte foto mee om aan de deur te hangen.</w:t>
      </w:r>
    </w:p>
    <w:p w:rsidR="00F850C9" w:rsidRPr="004F500D" w:rsidRDefault="00F850C9" w:rsidP="00F850C9">
      <w:pPr>
        <w:pStyle w:val="Lijstalinea"/>
        <w:numPr>
          <w:ilvl w:val="0"/>
          <w:numId w:val="13"/>
        </w:numPr>
        <w:rPr>
          <w:rFonts w:ascii="Comic Sans MS" w:hAnsi="Comic Sans MS"/>
          <w:u w:val="single"/>
        </w:rPr>
      </w:pPr>
      <w:r>
        <w:rPr>
          <w:rFonts w:ascii="Comic Sans MS" w:hAnsi="Comic Sans MS"/>
        </w:rPr>
        <w:t>Mijn persoon is gestorven.</w:t>
      </w:r>
    </w:p>
    <w:p w:rsidR="004F500D" w:rsidRPr="004F500D" w:rsidRDefault="004F500D" w:rsidP="00F850C9">
      <w:pPr>
        <w:pStyle w:val="Lijstalinea"/>
        <w:numPr>
          <w:ilvl w:val="0"/>
          <w:numId w:val="13"/>
        </w:numPr>
        <w:rPr>
          <w:rFonts w:ascii="Comic Sans MS" w:hAnsi="Comic Sans MS"/>
        </w:rPr>
      </w:pPr>
      <w:r w:rsidRPr="004F500D">
        <w:rPr>
          <w:rFonts w:ascii="Comic Sans MS" w:hAnsi="Comic Sans MS"/>
        </w:rPr>
        <w:t>Kunnen mijn klasgenoten een vraag over deze persoon beantwoorden na het geven van mijn ronde?</w:t>
      </w:r>
    </w:p>
    <w:p w:rsidR="00F850C9" w:rsidRPr="00F850C9" w:rsidRDefault="00F850C9" w:rsidP="00F850C9">
      <w:pPr>
        <w:pStyle w:val="Lijstalinea"/>
        <w:rPr>
          <w:rFonts w:ascii="Comic Sans MS" w:hAnsi="Comic Sans MS"/>
          <w:u w:val="single"/>
        </w:rPr>
      </w:pPr>
    </w:p>
    <w:p w:rsidR="00F850C9" w:rsidRDefault="00F850C9">
      <w:pPr>
        <w:rPr>
          <w:rFonts w:ascii="Comic Sans MS" w:hAnsi="Comic Sans MS"/>
          <w:b/>
        </w:rPr>
      </w:pPr>
    </w:p>
    <w:p w:rsidR="00936D1E" w:rsidRPr="00E30637" w:rsidRDefault="00936D1E" w:rsidP="00936D1E">
      <w:pPr>
        <w:rPr>
          <w:rFonts w:ascii="Comic Sans MS" w:hAnsi="Comic Sans MS"/>
          <w:b/>
        </w:rPr>
      </w:pPr>
      <w:r w:rsidRPr="00E30637">
        <w:rPr>
          <w:rFonts w:ascii="Comic Sans MS" w:hAnsi="Comic Sans MS"/>
          <w:b/>
        </w:rPr>
        <w:t>Deze vragenlijst kan je helpen bij het leren kennen van je persoon.</w:t>
      </w:r>
    </w:p>
    <w:p w:rsidR="00936D1E" w:rsidRPr="00E30637" w:rsidRDefault="00936D1E" w:rsidP="00936D1E">
      <w:pPr>
        <w:rPr>
          <w:rFonts w:ascii="Comic Sans MS" w:hAnsi="Comic Sans MS"/>
          <w:i/>
        </w:rPr>
      </w:pPr>
      <w:r w:rsidRPr="00E30637">
        <w:rPr>
          <w:rFonts w:ascii="Comic Sans MS" w:hAnsi="Comic Sans MS"/>
          <w:i/>
        </w:rPr>
        <w:t>Probeer zoveel mogelijk vragen te beantwoorden.  Natuurlijk kan je niet alles vinden of is niet alles van toepassing.</w:t>
      </w:r>
    </w:p>
    <w:p w:rsidR="00936D1E" w:rsidRPr="00E30637" w:rsidRDefault="00936D1E" w:rsidP="00936D1E">
      <w:pPr>
        <w:rPr>
          <w:rFonts w:ascii="Comic Sans MS" w:hAnsi="Comic Sans MS"/>
        </w:rPr>
      </w:pPr>
      <w:r w:rsidRPr="00E30637">
        <w:rPr>
          <w:rFonts w:ascii="Comic Sans MS" w:hAnsi="Comic Sans MS"/>
        </w:rPr>
        <w:t>Naam:</w:t>
      </w:r>
    </w:p>
    <w:p w:rsidR="00936D1E" w:rsidRDefault="00936D1E" w:rsidP="00936D1E">
      <w:pPr>
        <w:rPr>
          <w:rFonts w:ascii="Comic Sans MS" w:hAnsi="Comic Sans MS"/>
        </w:rPr>
      </w:pPr>
      <w:r w:rsidRPr="00E30637">
        <w:rPr>
          <w:rFonts w:ascii="Comic Sans MS" w:hAnsi="Comic Sans MS"/>
        </w:rPr>
        <w:t>Woonplaats:</w:t>
      </w:r>
    </w:p>
    <w:p w:rsidR="00F850C9" w:rsidRPr="00E30637" w:rsidRDefault="00F850C9" w:rsidP="00936D1E">
      <w:pPr>
        <w:rPr>
          <w:rFonts w:ascii="Comic Sans MS" w:hAnsi="Comic Sans MS"/>
        </w:rPr>
      </w:pPr>
      <w:r>
        <w:rPr>
          <w:rFonts w:ascii="Comic Sans MS" w:hAnsi="Comic Sans MS"/>
        </w:rPr>
        <w:t>Land:</w:t>
      </w:r>
    </w:p>
    <w:p w:rsidR="00936D1E" w:rsidRPr="00E30637" w:rsidRDefault="00936D1E" w:rsidP="00936D1E">
      <w:pPr>
        <w:rPr>
          <w:rFonts w:ascii="Comic Sans MS" w:hAnsi="Comic Sans MS"/>
        </w:rPr>
      </w:pPr>
      <w:r w:rsidRPr="00E30637">
        <w:rPr>
          <w:rFonts w:ascii="Comic Sans MS" w:hAnsi="Comic Sans MS"/>
        </w:rPr>
        <w:t>Werelddeel:</w:t>
      </w:r>
    </w:p>
    <w:p w:rsidR="00936D1E" w:rsidRPr="00E30637" w:rsidRDefault="00936D1E" w:rsidP="00936D1E">
      <w:pPr>
        <w:rPr>
          <w:rFonts w:ascii="Comic Sans MS" w:hAnsi="Comic Sans MS"/>
        </w:rPr>
      </w:pPr>
      <w:r w:rsidRPr="00E30637">
        <w:rPr>
          <w:rFonts w:ascii="Comic Sans MS" w:hAnsi="Comic Sans MS"/>
        </w:rPr>
        <w:t>Leeftijd:</w:t>
      </w:r>
    </w:p>
    <w:p w:rsidR="00936D1E" w:rsidRPr="00E30637" w:rsidRDefault="00936D1E" w:rsidP="00936D1E">
      <w:pPr>
        <w:rPr>
          <w:rFonts w:ascii="Comic Sans MS" w:hAnsi="Comic Sans MS"/>
        </w:rPr>
      </w:pPr>
      <w:r w:rsidRPr="00E30637">
        <w:rPr>
          <w:rFonts w:ascii="Comic Sans MS" w:hAnsi="Comic Sans MS"/>
        </w:rPr>
        <w:t>Geboorte jaar/eeuw:</w:t>
      </w:r>
    </w:p>
    <w:p w:rsidR="00936D1E" w:rsidRPr="00E30637" w:rsidRDefault="00936D1E" w:rsidP="00936D1E">
      <w:pPr>
        <w:rPr>
          <w:rFonts w:ascii="Comic Sans MS" w:hAnsi="Comic Sans MS"/>
        </w:rPr>
      </w:pPr>
      <w:r w:rsidRPr="00E30637">
        <w:rPr>
          <w:rFonts w:ascii="Comic Sans MS" w:hAnsi="Comic Sans MS"/>
        </w:rPr>
        <w:t>Periode in de geschiedenis:</w:t>
      </w:r>
    </w:p>
    <w:p w:rsidR="00936D1E" w:rsidRDefault="00936D1E" w:rsidP="00936D1E">
      <w:pPr>
        <w:rPr>
          <w:rFonts w:ascii="Comic Sans MS" w:hAnsi="Comic Sans MS"/>
        </w:rPr>
      </w:pPr>
      <w:r w:rsidRPr="00E30637">
        <w:rPr>
          <w:rFonts w:ascii="Comic Sans MS" w:hAnsi="Comic Sans MS"/>
        </w:rPr>
        <w:t>Mijn persoon was belangrijk omdat:</w:t>
      </w:r>
    </w:p>
    <w:p w:rsidR="00F850C9" w:rsidRPr="00E30637" w:rsidRDefault="00F850C9" w:rsidP="00936D1E">
      <w:pPr>
        <w:rPr>
          <w:rFonts w:ascii="Comic Sans MS" w:hAnsi="Comic Sans MS"/>
        </w:rPr>
      </w:pPr>
    </w:p>
    <w:p w:rsidR="00936D1E" w:rsidRPr="00E30637" w:rsidRDefault="00936D1E" w:rsidP="00936D1E">
      <w:pPr>
        <w:rPr>
          <w:rFonts w:ascii="Comic Sans MS" w:hAnsi="Comic Sans MS"/>
        </w:rPr>
      </w:pPr>
      <w:r w:rsidRPr="00E30637">
        <w:rPr>
          <w:rFonts w:ascii="Comic Sans MS" w:hAnsi="Comic Sans MS"/>
        </w:rPr>
        <w:t>Mijn persoon was uitvinder, ontdekker, ontwerper, schilder, artiest, vorst, heerser, …</w:t>
      </w:r>
    </w:p>
    <w:p w:rsidR="00936D1E" w:rsidRPr="00E30637" w:rsidRDefault="00936D1E" w:rsidP="00936D1E">
      <w:pPr>
        <w:rPr>
          <w:rFonts w:ascii="Comic Sans MS" w:hAnsi="Comic Sans MS"/>
        </w:rPr>
      </w:pPr>
      <w:r w:rsidRPr="00E30637">
        <w:rPr>
          <w:rFonts w:ascii="Comic Sans MS" w:hAnsi="Comic Sans MS"/>
        </w:rPr>
        <w:t>Heeft uitgevonden of ontdekt:</w:t>
      </w:r>
    </w:p>
    <w:p w:rsidR="00936D1E" w:rsidRPr="00E30637" w:rsidRDefault="00936D1E" w:rsidP="00936D1E">
      <w:pPr>
        <w:rPr>
          <w:rFonts w:ascii="Comic Sans MS" w:hAnsi="Comic Sans MS"/>
        </w:rPr>
      </w:pPr>
      <w:r w:rsidRPr="00E30637">
        <w:rPr>
          <w:rFonts w:ascii="Comic Sans MS" w:hAnsi="Comic Sans MS"/>
        </w:rPr>
        <w:t>Regeerde over:</w:t>
      </w:r>
    </w:p>
    <w:p w:rsidR="00936D1E" w:rsidRDefault="00F850C9" w:rsidP="00936D1E">
      <w:pPr>
        <w:rPr>
          <w:rFonts w:ascii="Comic Sans MS" w:hAnsi="Comic Sans MS"/>
        </w:rPr>
      </w:pPr>
      <w:r>
        <w:rPr>
          <w:rFonts w:ascii="Comic Sans MS" w:hAnsi="Comic Sans MS"/>
        </w:rPr>
        <w:t>Bekende werken</w:t>
      </w:r>
      <w:r w:rsidR="00E30637">
        <w:rPr>
          <w:rFonts w:ascii="Comic Sans MS" w:hAnsi="Comic Sans MS"/>
        </w:rPr>
        <w:t>:</w:t>
      </w:r>
    </w:p>
    <w:p w:rsidR="00F850C9" w:rsidRPr="00E30637" w:rsidRDefault="00F850C9" w:rsidP="00936D1E">
      <w:pPr>
        <w:rPr>
          <w:rFonts w:ascii="Comic Sans MS" w:hAnsi="Comic Sans MS"/>
        </w:rPr>
      </w:pPr>
    </w:p>
    <w:p w:rsidR="00936D1E" w:rsidRPr="00E30637" w:rsidRDefault="00936D1E" w:rsidP="00936D1E">
      <w:pPr>
        <w:rPr>
          <w:rFonts w:ascii="Comic Sans MS" w:hAnsi="Comic Sans MS"/>
        </w:rPr>
      </w:pPr>
      <w:r w:rsidRPr="00E30637">
        <w:rPr>
          <w:rFonts w:ascii="Comic Sans MS" w:hAnsi="Comic Sans MS"/>
        </w:rPr>
        <w:t>Blinkt uit in:</w:t>
      </w:r>
    </w:p>
    <w:p w:rsidR="00936D1E" w:rsidRPr="00E30637" w:rsidRDefault="00936D1E" w:rsidP="00936D1E">
      <w:pPr>
        <w:rPr>
          <w:rFonts w:ascii="Comic Sans MS" w:hAnsi="Comic Sans MS"/>
        </w:rPr>
      </w:pPr>
      <w:r w:rsidRPr="00E30637">
        <w:rPr>
          <w:rFonts w:ascii="Comic Sans MS" w:hAnsi="Comic Sans MS"/>
        </w:rPr>
        <w:t>Vrienden</w:t>
      </w:r>
      <w:r w:rsidR="00E30637">
        <w:rPr>
          <w:rFonts w:ascii="Comic Sans MS" w:hAnsi="Comic Sans MS"/>
        </w:rPr>
        <w:t>/</w:t>
      </w:r>
      <w:r w:rsidRPr="00E30637">
        <w:rPr>
          <w:rFonts w:ascii="Comic Sans MS" w:hAnsi="Comic Sans MS"/>
        </w:rPr>
        <w:t>Vijanden:</w:t>
      </w:r>
    </w:p>
    <w:p w:rsidR="006F0E60" w:rsidRDefault="00936D1E" w:rsidP="006F0E60">
      <w:pPr>
        <w:rPr>
          <w:rFonts w:ascii="Comic Sans MS" w:hAnsi="Comic Sans MS"/>
        </w:rPr>
      </w:pPr>
      <w:r w:rsidRPr="00E30637">
        <w:rPr>
          <w:rFonts w:ascii="Comic Sans MS" w:hAnsi="Comic Sans MS"/>
        </w:rPr>
        <w:t>Minder goede kanten:</w:t>
      </w:r>
      <w:r w:rsidR="006F0E60" w:rsidRPr="006F0E60">
        <w:rPr>
          <w:rFonts w:ascii="Comic Sans MS" w:hAnsi="Comic Sans MS"/>
        </w:rPr>
        <w:t xml:space="preserve"> </w:t>
      </w:r>
    </w:p>
    <w:p w:rsidR="006F0E60" w:rsidRPr="00E30637" w:rsidRDefault="006F0E60" w:rsidP="006F0E60">
      <w:pPr>
        <w:rPr>
          <w:rFonts w:ascii="Comic Sans MS" w:hAnsi="Comic Sans MS"/>
        </w:rPr>
      </w:pPr>
      <w:r w:rsidRPr="00E30637">
        <w:rPr>
          <w:rFonts w:ascii="Comic Sans MS" w:hAnsi="Comic Sans MS"/>
        </w:rPr>
        <w:t>Hoe is mijn persoon gestorven:</w:t>
      </w:r>
    </w:p>
    <w:p w:rsidR="006F0E60" w:rsidRPr="00E30637" w:rsidRDefault="006F0E60" w:rsidP="006F0E60">
      <w:pPr>
        <w:rPr>
          <w:rFonts w:ascii="Comic Sans MS" w:hAnsi="Comic Sans MS"/>
        </w:rPr>
      </w:pPr>
      <w:r w:rsidRPr="00E30637">
        <w:rPr>
          <w:rFonts w:ascii="Comic Sans MS" w:hAnsi="Comic Sans MS"/>
        </w:rPr>
        <w:t>Leuke weetjes:</w:t>
      </w:r>
    </w:p>
    <w:p w:rsidR="005378A3" w:rsidRDefault="005378A3" w:rsidP="00936D1E">
      <w:pPr>
        <w:rPr>
          <w:rFonts w:ascii="Comic Sans MS" w:hAnsi="Comic Sans MS"/>
        </w:rPr>
      </w:pPr>
    </w:p>
    <w:p w:rsidR="006F0E60" w:rsidRDefault="006F0E60">
      <w:pPr>
        <w:rPr>
          <w:rFonts w:ascii="Comic Sans MS" w:hAnsi="Comic Sans MS"/>
          <w:b/>
          <w:sz w:val="36"/>
          <w:u w:val="single"/>
        </w:rPr>
      </w:pPr>
      <w:r>
        <w:rPr>
          <w:rFonts w:ascii="Comic Sans MS" w:hAnsi="Comic Sans MS"/>
          <w:b/>
          <w:sz w:val="36"/>
          <w:u w:val="single"/>
        </w:rPr>
        <w:br w:type="page"/>
      </w:r>
    </w:p>
    <w:p w:rsidR="005378A3" w:rsidRDefault="005378A3" w:rsidP="005378A3">
      <w:pPr>
        <w:spacing w:line="240" w:lineRule="auto"/>
        <w:jc w:val="center"/>
        <w:rPr>
          <w:rFonts w:ascii="Comic Sans MS" w:hAnsi="Comic Sans MS"/>
          <w:b/>
          <w:sz w:val="36"/>
          <w:u w:val="single"/>
        </w:rPr>
      </w:pPr>
      <w:r w:rsidRPr="00CB1FA3">
        <w:rPr>
          <w:rFonts w:ascii="Comic Sans MS" w:hAnsi="Comic Sans MS"/>
          <w:b/>
          <w:sz w:val="36"/>
          <w:u w:val="single"/>
        </w:rPr>
        <w:lastRenderedPageBreak/>
        <w:t>Zelfevaluatie</w:t>
      </w:r>
      <w:r>
        <w:rPr>
          <w:rFonts w:ascii="Comic Sans MS" w:hAnsi="Comic Sans MS"/>
          <w:b/>
          <w:sz w:val="36"/>
          <w:u w:val="single"/>
        </w:rPr>
        <w:t xml:space="preserve"> </w:t>
      </w:r>
      <w:proofErr w:type="spellStart"/>
      <w:r>
        <w:rPr>
          <w:rFonts w:ascii="Comic Sans MS" w:hAnsi="Comic Sans MS"/>
          <w:b/>
          <w:sz w:val="36"/>
          <w:u w:val="single"/>
        </w:rPr>
        <w:t>Wie-ben-ik-ronde</w:t>
      </w:r>
      <w:proofErr w:type="spellEnd"/>
    </w:p>
    <w:p w:rsidR="005378A3" w:rsidRPr="00CB1FA3" w:rsidRDefault="005378A3" w:rsidP="005378A3">
      <w:pPr>
        <w:spacing w:line="240" w:lineRule="auto"/>
        <w:jc w:val="center"/>
        <w:rPr>
          <w:rFonts w:ascii="Comic Sans MS" w:hAnsi="Comic Sans MS"/>
          <w:b/>
          <w:sz w:val="36"/>
          <w:u w:val="single"/>
        </w:rPr>
      </w:pPr>
    </w:p>
    <w:tbl>
      <w:tblPr>
        <w:tblStyle w:val="Tabelraster"/>
        <w:tblW w:w="0" w:type="auto"/>
        <w:tblLook w:val="04A0"/>
      </w:tblPr>
      <w:tblGrid>
        <w:gridCol w:w="1842"/>
        <w:gridCol w:w="1842"/>
        <w:gridCol w:w="1842"/>
        <w:gridCol w:w="1843"/>
        <w:gridCol w:w="1843"/>
      </w:tblGrid>
      <w:tr w:rsidR="005378A3" w:rsidRPr="0094109C" w:rsidTr="005378A3">
        <w:tc>
          <w:tcPr>
            <w:tcW w:w="1842" w:type="dxa"/>
          </w:tcPr>
          <w:p w:rsidR="005378A3" w:rsidRPr="0094109C" w:rsidRDefault="005378A3" w:rsidP="005378A3">
            <w:pPr>
              <w:rPr>
                <w:rFonts w:ascii="Comic Sans MS" w:hAnsi="Comic Sans MS"/>
              </w:rPr>
            </w:pPr>
            <w:r w:rsidRPr="0094109C">
              <w:rPr>
                <w:rFonts w:ascii="Comic Sans MS" w:hAnsi="Comic Sans MS"/>
              </w:rPr>
              <w:t>1= Onvoldoende</w:t>
            </w:r>
          </w:p>
        </w:tc>
        <w:tc>
          <w:tcPr>
            <w:tcW w:w="1842" w:type="dxa"/>
          </w:tcPr>
          <w:p w:rsidR="005378A3" w:rsidRPr="0094109C" w:rsidRDefault="005378A3" w:rsidP="005378A3">
            <w:pPr>
              <w:rPr>
                <w:rFonts w:ascii="Comic Sans MS" w:hAnsi="Comic Sans MS"/>
              </w:rPr>
            </w:pPr>
            <w:r w:rsidRPr="0094109C">
              <w:rPr>
                <w:rFonts w:ascii="Comic Sans MS" w:hAnsi="Comic Sans MS"/>
              </w:rPr>
              <w:t>2= Kon beter</w:t>
            </w:r>
          </w:p>
        </w:tc>
        <w:tc>
          <w:tcPr>
            <w:tcW w:w="1842" w:type="dxa"/>
          </w:tcPr>
          <w:p w:rsidR="005378A3" w:rsidRPr="0094109C" w:rsidRDefault="005378A3" w:rsidP="005378A3">
            <w:pPr>
              <w:rPr>
                <w:rFonts w:ascii="Comic Sans MS" w:hAnsi="Comic Sans MS"/>
              </w:rPr>
            </w:pPr>
            <w:r w:rsidRPr="0094109C">
              <w:rPr>
                <w:rFonts w:ascii="Comic Sans MS" w:hAnsi="Comic Sans MS"/>
              </w:rPr>
              <w:t>3=Voldoende</w:t>
            </w:r>
          </w:p>
        </w:tc>
        <w:tc>
          <w:tcPr>
            <w:tcW w:w="1843" w:type="dxa"/>
          </w:tcPr>
          <w:p w:rsidR="005378A3" w:rsidRPr="0094109C" w:rsidRDefault="005378A3" w:rsidP="005378A3">
            <w:pPr>
              <w:rPr>
                <w:rFonts w:ascii="Comic Sans MS" w:hAnsi="Comic Sans MS"/>
              </w:rPr>
            </w:pPr>
            <w:r w:rsidRPr="0094109C">
              <w:rPr>
                <w:rFonts w:ascii="Comic Sans MS" w:hAnsi="Comic Sans MS"/>
              </w:rPr>
              <w:t>4= Goed</w:t>
            </w:r>
          </w:p>
        </w:tc>
        <w:tc>
          <w:tcPr>
            <w:tcW w:w="1843" w:type="dxa"/>
          </w:tcPr>
          <w:p w:rsidR="005378A3" w:rsidRPr="0094109C" w:rsidRDefault="005378A3" w:rsidP="005378A3">
            <w:pPr>
              <w:rPr>
                <w:rFonts w:ascii="Comic Sans MS" w:hAnsi="Comic Sans MS"/>
              </w:rPr>
            </w:pPr>
            <w:r w:rsidRPr="0094109C">
              <w:rPr>
                <w:rFonts w:ascii="Comic Sans MS" w:hAnsi="Comic Sans MS"/>
              </w:rPr>
              <w:t>5= Prima</w:t>
            </w:r>
          </w:p>
        </w:tc>
      </w:tr>
    </w:tbl>
    <w:p w:rsidR="005378A3" w:rsidRDefault="005378A3" w:rsidP="005378A3">
      <w:pPr>
        <w:spacing w:line="240" w:lineRule="auto"/>
        <w:rPr>
          <w:rFonts w:ascii="Comic Sans MS" w:hAnsi="Comic Sans MS"/>
          <w:i/>
          <w:sz w:val="20"/>
        </w:rPr>
      </w:pPr>
      <w:r w:rsidRPr="0094109C">
        <w:rPr>
          <w:rFonts w:ascii="Comic Sans MS" w:hAnsi="Comic Sans MS"/>
          <w:b/>
        </w:rPr>
        <w:br/>
      </w:r>
    </w:p>
    <w:tbl>
      <w:tblPr>
        <w:tblStyle w:val="Tabel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356"/>
      </w:tblGrid>
      <w:tr w:rsidR="005378A3" w:rsidTr="005378A3">
        <w:tc>
          <w:tcPr>
            <w:tcW w:w="675" w:type="dxa"/>
          </w:tcPr>
          <w:p w:rsidR="005378A3" w:rsidRDefault="005378A3" w:rsidP="005378A3">
            <w:pPr>
              <w:rPr>
                <w:rFonts w:ascii="Comic Sans MS" w:hAnsi="Comic Sans MS"/>
                <w:i/>
                <w:sz w:val="20"/>
              </w:rPr>
            </w:pP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p>
          <w:p w:rsidR="005378A3" w:rsidRDefault="005378A3" w:rsidP="005378A3">
            <w:pPr>
              <w:rPr>
                <w:rFonts w:ascii="Comic Sans MS" w:hAnsi="Comic Sans MS"/>
                <w:i/>
                <w:sz w:val="20"/>
              </w:rPr>
            </w:pPr>
          </w:p>
          <w:p w:rsidR="005378A3" w:rsidRDefault="005378A3" w:rsidP="005378A3">
            <w:pPr>
              <w:rPr>
                <w:rFonts w:ascii="Comic Sans MS" w:hAnsi="Comic Sans MS"/>
                <w:i/>
                <w:sz w:val="20"/>
              </w:rPr>
            </w:pP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p>
          <w:p w:rsidR="005378A3" w:rsidRDefault="005378A3" w:rsidP="005378A3">
            <w:pPr>
              <w:rPr>
                <w:rFonts w:ascii="Comic Sans MS" w:hAnsi="Comic Sans MS"/>
                <w:i/>
                <w:sz w:val="20"/>
              </w:rPr>
            </w:pPr>
          </w:p>
          <w:p w:rsidR="000A6536" w:rsidRDefault="000A6536" w:rsidP="005378A3">
            <w:pPr>
              <w:rPr>
                <w:rFonts w:ascii="Comic Sans MS" w:hAnsi="Comic Sans MS"/>
                <w:i/>
                <w:sz w:val="20"/>
              </w:rPr>
            </w:pPr>
          </w:p>
          <w:p w:rsidR="005378A3" w:rsidRDefault="005378A3" w:rsidP="005378A3">
            <w:pPr>
              <w:rPr>
                <w:rFonts w:ascii="Comic Sans MS" w:hAnsi="Comic Sans MS"/>
                <w:i/>
                <w:sz w:val="20"/>
              </w:rPr>
            </w:pPr>
            <w:r>
              <w:rPr>
                <w:rFonts w:ascii="Comic Sans MS" w:hAnsi="Comic Sans MS"/>
                <w:i/>
                <w:sz w:val="20"/>
              </w:rPr>
              <w:t>………</w:t>
            </w:r>
          </w:p>
          <w:p w:rsidR="005378A3" w:rsidRDefault="005378A3" w:rsidP="005378A3">
            <w:pPr>
              <w:rPr>
                <w:rFonts w:ascii="Comic Sans MS" w:hAnsi="Comic Sans MS"/>
                <w:i/>
                <w:sz w:val="20"/>
              </w:rPr>
            </w:pPr>
          </w:p>
        </w:tc>
        <w:tc>
          <w:tcPr>
            <w:tcW w:w="9356" w:type="dxa"/>
          </w:tcPr>
          <w:p w:rsidR="005378A3" w:rsidRPr="0094109C" w:rsidRDefault="005378A3" w:rsidP="005378A3">
            <w:pPr>
              <w:rPr>
                <w:rFonts w:ascii="Comic Sans MS" w:hAnsi="Comic Sans MS"/>
                <w:b/>
                <w:u w:val="single"/>
              </w:rPr>
            </w:pPr>
            <w:r w:rsidRPr="0094109C">
              <w:rPr>
                <w:rFonts w:ascii="Comic Sans MS" w:hAnsi="Comic Sans MS"/>
                <w:b/>
                <w:u w:val="single"/>
              </w:rPr>
              <w:t>Spreken</w:t>
            </w:r>
          </w:p>
          <w:p w:rsidR="005378A3" w:rsidRPr="0094109C" w:rsidRDefault="005378A3" w:rsidP="005378A3">
            <w:pPr>
              <w:rPr>
                <w:rFonts w:ascii="Comic Sans MS" w:hAnsi="Comic Sans MS"/>
              </w:rPr>
            </w:pPr>
            <w:r w:rsidRPr="0094109C">
              <w:rPr>
                <w:rFonts w:ascii="Comic Sans MS" w:hAnsi="Comic Sans MS"/>
              </w:rPr>
              <w:t xml:space="preserve">-Volume </w:t>
            </w:r>
            <w:r w:rsidRPr="0094109C">
              <w:rPr>
                <w:rFonts w:ascii="Comic Sans MS" w:hAnsi="Comic Sans MS"/>
                <w:i/>
                <w:sz w:val="20"/>
              </w:rPr>
              <w:t>(luid/stil)</w:t>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p>
          <w:p w:rsidR="005378A3" w:rsidRPr="0094109C" w:rsidRDefault="005378A3" w:rsidP="005378A3">
            <w:pPr>
              <w:tabs>
                <w:tab w:val="left" w:pos="708"/>
                <w:tab w:val="left" w:pos="1416"/>
                <w:tab w:val="left" w:pos="2124"/>
                <w:tab w:val="left" w:pos="8137"/>
              </w:tabs>
              <w:rPr>
                <w:rFonts w:ascii="Comic Sans MS" w:hAnsi="Comic Sans MS"/>
              </w:rPr>
            </w:pPr>
            <w:r w:rsidRPr="0094109C">
              <w:rPr>
                <w:rFonts w:ascii="Comic Sans MS" w:hAnsi="Comic Sans MS"/>
              </w:rPr>
              <w:t xml:space="preserve">-Tempo </w:t>
            </w:r>
            <w:r w:rsidRPr="0094109C">
              <w:rPr>
                <w:rFonts w:ascii="Comic Sans MS" w:hAnsi="Comic Sans MS"/>
                <w:i/>
                <w:sz w:val="20"/>
              </w:rPr>
              <w:t>(snel/traag)</w:t>
            </w:r>
            <w:r>
              <w:rPr>
                <w:rFonts w:ascii="Comic Sans MS" w:hAnsi="Comic Sans MS"/>
                <w:i/>
                <w:sz w:val="20"/>
              </w:rPr>
              <w:tab/>
            </w:r>
            <w:r>
              <w:rPr>
                <w:rFonts w:ascii="Comic Sans MS" w:hAnsi="Comic Sans MS"/>
                <w:i/>
                <w:sz w:val="20"/>
              </w:rPr>
              <w:tab/>
            </w:r>
          </w:p>
          <w:p w:rsidR="005378A3" w:rsidRPr="0094109C" w:rsidRDefault="005378A3" w:rsidP="005378A3">
            <w:pPr>
              <w:rPr>
                <w:rFonts w:ascii="Comic Sans MS" w:hAnsi="Comic Sans MS"/>
              </w:rPr>
            </w:pPr>
            <w:r w:rsidRPr="0094109C">
              <w:rPr>
                <w:rFonts w:ascii="Comic Sans MS" w:hAnsi="Comic Sans MS"/>
              </w:rPr>
              <w:t xml:space="preserve">-Algemeen Nederlands </w:t>
            </w:r>
            <w:r w:rsidRPr="0094109C">
              <w:rPr>
                <w:rFonts w:ascii="Comic Sans MS" w:hAnsi="Comic Sans MS"/>
                <w:i/>
                <w:sz w:val="20"/>
              </w:rPr>
              <w:t>(correct taalgebruik/dialect)</w:t>
            </w:r>
            <w:r>
              <w:rPr>
                <w:rFonts w:ascii="Comic Sans MS" w:hAnsi="Comic Sans MS"/>
                <w:i/>
                <w:sz w:val="20"/>
              </w:rPr>
              <w:tab/>
            </w:r>
          </w:p>
          <w:p w:rsidR="005378A3" w:rsidRPr="0094109C" w:rsidRDefault="005378A3" w:rsidP="005378A3">
            <w:pPr>
              <w:rPr>
                <w:rFonts w:ascii="Comic Sans MS" w:hAnsi="Comic Sans MS"/>
                <w:i/>
                <w:sz w:val="20"/>
              </w:rPr>
            </w:pPr>
            <w:r w:rsidRPr="0094109C">
              <w:rPr>
                <w:rFonts w:ascii="Comic Sans MS" w:hAnsi="Comic Sans MS"/>
              </w:rPr>
              <w:t xml:space="preserve">-Intonatie </w:t>
            </w:r>
            <w:r>
              <w:rPr>
                <w:rFonts w:ascii="Comic Sans MS" w:hAnsi="Comic Sans MS"/>
                <w:i/>
                <w:sz w:val="20"/>
              </w:rPr>
              <w:t xml:space="preserve">(sprak je op een aangename toon/ sprak je </w:t>
            </w:r>
            <w:r w:rsidRPr="0094109C">
              <w:rPr>
                <w:rFonts w:ascii="Comic Sans MS" w:hAnsi="Comic Sans MS"/>
                <w:i/>
                <w:sz w:val="20"/>
              </w:rPr>
              <w:t>op een zeurende toon)</w:t>
            </w:r>
            <w:r>
              <w:rPr>
                <w:rFonts w:ascii="Comic Sans MS" w:hAnsi="Comic Sans MS"/>
                <w:i/>
                <w:sz w:val="20"/>
              </w:rPr>
              <w:tab/>
            </w:r>
          </w:p>
          <w:p w:rsidR="005378A3" w:rsidRPr="0094109C" w:rsidRDefault="005378A3" w:rsidP="005378A3">
            <w:pPr>
              <w:rPr>
                <w:rFonts w:ascii="Comic Sans MS" w:hAnsi="Comic Sans MS"/>
                <w:i/>
                <w:sz w:val="20"/>
              </w:rPr>
            </w:pPr>
            <w:r w:rsidRPr="0094109C">
              <w:rPr>
                <w:rFonts w:ascii="Comic Sans MS" w:hAnsi="Comic Sans MS"/>
              </w:rPr>
              <w:t xml:space="preserve">-Oogcontact </w:t>
            </w:r>
            <w:r>
              <w:rPr>
                <w:rFonts w:ascii="Comic Sans MS" w:hAnsi="Comic Sans MS"/>
                <w:i/>
                <w:sz w:val="20"/>
              </w:rPr>
              <w:t>(keek je</w:t>
            </w:r>
            <w:r w:rsidRPr="0094109C">
              <w:rPr>
                <w:rFonts w:ascii="Comic Sans MS" w:hAnsi="Comic Sans MS"/>
                <w:i/>
                <w:sz w:val="20"/>
              </w:rPr>
              <w:t xml:space="preserve"> naar </w:t>
            </w:r>
            <w:r>
              <w:rPr>
                <w:rFonts w:ascii="Comic Sans MS" w:hAnsi="Comic Sans MS"/>
                <w:i/>
                <w:sz w:val="20"/>
              </w:rPr>
              <w:t>jouw</w:t>
            </w:r>
            <w:r w:rsidRPr="0094109C">
              <w:rPr>
                <w:rFonts w:ascii="Comic Sans MS" w:hAnsi="Comic Sans MS"/>
                <w:i/>
                <w:sz w:val="20"/>
              </w:rPr>
              <w:t xml:space="preserve"> klasgenoten/ keek </w:t>
            </w:r>
            <w:r>
              <w:rPr>
                <w:rFonts w:ascii="Comic Sans MS" w:hAnsi="Comic Sans MS"/>
                <w:i/>
                <w:sz w:val="20"/>
              </w:rPr>
              <w:t>je</w:t>
            </w:r>
            <w:r w:rsidRPr="0094109C">
              <w:rPr>
                <w:rFonts w:ascii="Comic Sans MS" w:hAnsi="Comic Sans MS"/>
                <w:i/>
                <w:sz w:val="20"/>
              </w:rPr>
              <w:t xml:space="preserve"> niet naar </w:t>
            </w:r>
            <w:r>
              <w:rPr>
                <w:rFonts w:ascii="Comic Sans MS" w:hAnsi="Comic Sans MS"/>
                <w:i/>
                <w:sz w:val="20"/>
              </w:rPr>
              <w:t>jouw</w:t>
            </w:r>
            <w:r w:rsidRPr="0094109C">
              <w:rPr>
                <w:rFonts w:ascii="Comic Sans MS" w:hAnsi="Comic Sans MS"/>
                <w:i/>
                <w:sz w:val="20"/>
              </w:rPr>
              <w:t xml:space="preserve"> klasgenoten)</w:t>
            </w:r>
            <w:r>
              <w:rPr>
                <w:rFonts w:ascii="Comic Sans MS" w:hAnsi="Comic Sans MS"/>
                <w:i/>
                <w:sz w:val="20"/>
              </w:rPr>
              <w:tab/>
            </w:r>
          </w:p>
          <w:p w:rsidR="005378A3" w:rsidRDefault="005378A3" w:rsidP="005378A3">
            <w:pPr>
              <w:rPr>
                <w:rFonts w:ascii="Comic Sans MS" w:hAnsi="Comic Sans MS"/>
                <w:i/>
                <w:sz w:val="20"/>
              </w:rPr>
            </w:pPr>
            <w:r w:rsidRPr="0094109C">
              <w:rPr>
                <w:rFonts w:ascii="Comic Sans MS" w:hAnsi="Comic Sans MS"/>
              </w:rPr>
              <w:t xml:space="preserve">-Houding </w:t>
            </w:r>
            <w:r>
              <w:rPr>
                <w:rFonts w:ascii="Comic Sans MS" w:hAnsi="Comic Sans MS"/>
                <w:i/>
                <w:sz w:val="20"/>
              </w:rPr>
              <w:t>(stond je</w:t>
            </w:r>
            <w:r w:rsidRPr="0094109C">
              <w:rPr>
                <w:rFonts w:ascii="Comic Sans MS" w:hAnsi="Comic Sans MS"/>
                <w:i/>
                <w:sz w:val="20"/>
              </w:rPr>
              <w:t xml:space="preserve"> zelfze</w:t>
            </w:r>
            <w:r>
              <w:rPr>
                <w:rFonts w:ascii="Comic Sans MS" w:hAnsi="Comic Sans MS"/>
                <w:i/>
                <w:sz w:val="20"/>
              </w:rPr>
              <w:t>ker voor de klas/ stond je</w:t>
            </w:r>
            <w:r w:rsidRPr="0094109C">
              <w:rPr>
                <w:rFonts w:ascii="Comic Sans MS" w:hAnsi="Comic Sans MS"/>
                <w:i/>
                <w:sz w:val="20"/>
              </w:rPr>
              <w:t xml:space="preserve"> ongemakkelijk voor de klas)</w:t>
            </w:r>
            <w:r>
              <w:rPr>
                <w:rFonts w:ascii="Comic Sans MS" w:hAnsi="Comic Sans MS"/>
                <w:i/>
                <w:sz w:val="20"/>
              </w:rPr>
              <w:tab/>
            </w:r>
          </w:p>
          <w:p w:rsidR="005378A3" w:rsidRPr="0094109C" w:rsidRDefault="005378A3" w:rsidP="005378A3">
            <w:pPr>
              <w:rPr>
                <w:rFonts w:ascii="Comic Sans MS" w:hAnsi="Comic Sans MS"/>
              </w:rPr>
            </w:pPr>
          </w:p>
          <w:p w:rsidR="005378A3" w:rsidRPr="0094109C" w:rsidRDefault="005378A3" w:rsidP="005378A3">
            <w:pPr>
              <w:rPr>
                <w:rFonts w:ascii="Comic Sans MS" w:hAnsi="Comic Sans MS"/>
                <w:b/>
                <w:u w:val="single"/>
              </w:rPr>
            </w:pPr>
            <w:r w:rsidRPr="0094109C">
              <w:rPr>
                <w:rFonts w:ascii="Comic Sans MS" w:hAnsi="Comic Sans MS"/>
                <w:b/>
                <w:u w:val="single"/>
              </w:rPr>
              <w:t>Spreekbeurt</w:t>
            </w:r>
          </w:p>
          <w:p w:rsidR="005378A3" w:rsidRPr="0094109C" w:rsidRDefault="005378A3" w:rsidP="005378A3">
            <w:pPr>
              <w:rPr>
                <w:rFonts w:ascii="Comic Sans MS" w:hAnsi="Comic Sans MS"/>
              </w:rPr>
            </w:pPr>
            <w:r w:rsidRPr="0094109C">
              <w:rPr>
                <w:rFonts w:ascii="Comic Sans MS" w:hAnsi="Comic Sans MS"/>
              </w:rPr>
              <w:t xml:space="preserve">-Zelfkennis </w:t>
            </w:r>
            <w:r>
              <w:rPr>
                <w:rFonts w:ascii="Comic Sans MS" w:hAnsi="Comic Sans MS"/>
                <w:i/>
                <w:sz w:val="16"/>
              </w:rPr>
              <w:t>(Kende je</w:t>
            </w:r>
            <w:r w:rsidRPr="0094109C">
              <w:rPr>
                <w:rFonts w:ascii="Comic Sans MS" w:hAnsi="Comic Sans MS"/>
                <w:i/>
                <w:sz w:val="16"/>
              </w:rPr>
              <w:t xml:space="preserve"> de inhoud van </w:t>
            </w:r>
            <w:r>
              <w:rPr>
                <w:rFonts w:ascii="Comic Sans MS" w:hAnsi="Comic Sans MS"/>
                <w:i/>
                <w:sz w:val="16"/>
              </w:rPr>
              <w:t>jouw</w:t>
            </w:r>
            <w:r w:rsidRPr="0094109C">
              <w:rPr>
                <w:rFonts w:ascii="Comic Sans MS" w:hAnsi="Comic Sans MS"/>
                <w:i/>
                <w:sz w:val="16"/>
              </w:rPr>
              <w:t xml:space="preserve"> spreekbeurt goed, kon </w:t>
            </w:r>
            <w:r>
              <w:rPr>
                <w:rFonts w:ascii="Comic Sans MS" w:hAnsi="Comic Sans MS"/>
                <w:i/>
                <w:sz w:val="16"/>
              </w:rPr>
              <w:t>je</w:t>
            </w:r>
            <w:r w:rsidRPr="0094109C">
              <w:rPr>
                <w:rFonts w:ascii="Comic Sans MS" w:hAnsi="Comic Sans MS"/>
                <w:i/>
                <w:sz w:val="16"/>
              </w:rPr>
              <w:t xml:space="preserve"> antwoorden op vragen van klasgenoten?)</w:t>
            </w:r>
            <w:r>
              <w:rPr>
                <w:rFonts w:ascii="Comic Sans MS" w:hAnsi="Comic Sans MS"/>
                <w:i/>
                <w:sz w:val="16"/>
              </w:rPr>
              <w:tab/>
            </w:r>
          </w:p>
          <w:p w:rsidR="005378A3" w:rsidRPr="0094109C" w:rsidRDefault="005378A3" w:rsidP="005378A3">
            <w:pPr>
              <w:rPr>
                <w:rFonts w:ascii="Comic Sans MS" w:hAnsi="Comic Sans MS"/>
              </w:rPr>
            </w:pPr>
            <w:r w:rsidRPr="0094109C">
              <w:rPr>
                <w:rFonts w:ascii="Comic Sans MS" w:hAnsi="Comic Sans MS"/>
              </w:rPr>
              <w:t xml:space="preserve">-Tijdsduur </w:t>
            </w:r>
            <w:r>
              <w:rPr>
                <w:rFonts w:ascii="Comic Sans MS" w:hAnsi="Comic Sans MS"/>
                <w:i/>
                <w:sz w:val="20"/>
              </w:rPr>
              <w:t xml:space="preserve">(Hield jij jouw </w:t>
            </w:r>
            <w:r w:rsidRPr="003D3BED">
              <w:rPr>
                <w:rFonts w:ascii="Comic Sans MS" w:hAnsi="Comic Sans MS"/>
                <w:i/>
                <w:sz w:val="20"/>
              </w:rPr>
              <w:t xml:space="preserve"> aan de afgesproken spreektijd?)</w:t>
            </w:r>
            <w:r>
              <w:rPr>
                <w:rFonts w:ascii="Comic Sans MS" w:hAnsi="Comic Sans MS"/>
                <w:i/>
                <w:sz w:val="20"/>
              </w:rPr>
              <w:tab/>
            </w:r>
          </w:p>
          <w:p w:rsidR="005378A3" w:rsidRPr="0094109C" w:rsidRDefault="005378A3" w:rsidP="005378A3">
            <w:pPr>
              <w:rPr>
                <w:rFonts w:ascii="Comic Sans MS" w:hAnsi="Comic Sans MS"/>
              </w:rPr>
            </w:pPr>
            <w:r w:rsidRPr="0094109C">
              <w:rPr>
                <w:rFonts w:ascii="Comic Sans MS" w:hAnsi="Comic Sans MS"/>
              </w:rPr>
              <w:t xml:space="preserve">-Voldoende informatie </w:t>
            </w:r>
            <w:r w:rsidRPr="003D3BED">
              <w:rPr>
                <w:rFonts w:ascii="Comic Sans MS" w:hAnsi="Comic Sans MS"/>
                <w:i/>
                <w:sz w:val="20"/>
              </w:rPr>
              <w:t>(Kwamen de verplichte onderwerpen aan bod?)</w:t>
            </w:r>
            <w:r>
              <w:rPr>
                <w:rFonts w:ascii="Comic Sans MS" w:hAnsi="Comic Sans MS"/>
                <w:i/>
                <w:sz w:val="20"/>
              </w:rPr>
              <w:tab/>
            </w:r>
          </w:p>
          <w:p w:rsidR="005378A3" w:rsidRPr="0094109C" w:rsidRDefault="005378A3" w:rsidP="005378A3">
            <w:pPr>
              <w:rPr>
                <w:rFonts w:ascii="Comic Sans MS" w:hAnsi="Comic Sans MS"/>
              </w:rPr>
            </w:pPr>
            <w:r w:rsidRPr="0094109C">
              <w:rPr>
                <w:rFonts w:ascii="Comic Sans MS" w:hAnsi="Comic Sans MS"/>
              </w:rPr>
              <w:t xml:space="preserve">-Duidelijke informatie </w:t>
            </w:r>
            <w:r w:rsidRPr="003D3BED">
              <w:rPr>
                <w:rFonts w:ascii="Comic Sans MS" w:hAnsi="Comic Sans MS"/>
                <w:i/>
                <w:sz w:val="20"/>
              </w:rPr>
              <w:t xml:space="preserve">(Konden je klasgenoten antwoorden op gestelde vragen?) </w:t>
            </w:r>
            <w:r>
              <w:rPr>
                <w:rFonts w:ascii="Comic Sans MS" w:hAnsi="Comic Sans MS"/>
                <w:i/>
                <w:sz w:val="20"/>
              </w:rPr>
              <w:tab/>
            </w:r>
          </w:p>
          <w:p w:rsidR="005378A3" w:rsidRPr="0094109C" w:rsidRDefault="005378A3" w:rsidP="005378A3">
            <w:pPr>
              <w:rPr>
                <w:rFonts w:ascii="Comic Sans MS" w:hAnsi="Comic Sans MS"/>
              </w:rPr>
            </w:pPr>
            <w:r w:rsidRPr="0094109C">
              <w:rPr>
                <w:rFonts w:ascii="Comic Sans MS" w:hAnsi="Comic Sans MS"/>
              </w:rPr>
              <w:t xml:space="preserve">-Opbouw </w:t>
            </w:r>
            <w:r w:rsidRPr="003D3BED">
              <w:rPr>
                <w:rFonts w:ascii="Comic Sans MS" w:hAnsi="Comic Sans MS"/>
                <w:i/>
                <w:sz w:val="20"/>
              </w:rPr>
              <w:t>(Inleiding, midden, slot)</w:t>
            </w:r>
            <w:r>
              <w:rPr>
                <w:rFonts w:ascii="Comic Sans MS" w:hAnsi="Comic Sans MS"/>
                <w:i/>
                <w:sz w:val="20"/>
              </w:rPr>
              <w:tab/>
            </w:r>
          </w:p>
          <w:p w:rsidR="005378A3" w:rsidRDefault="005378A3" w:rsidP="005378A3">
            <w:pPr>
              <w:rPr>
                <w:rFonts w:ascii="Comic Sans MS" w:hAnsi="Comic Sans MS"/>
                <w:i/>
                <w:sz w:val="18"/>
              </w:rPr>
            </w:pPr>
            <w:r w:rsidRPr="0094109C">
              <w:rPr>
                <w:rFonts w:ascii="Comic Sans MS" w:hAnsi="Comic Sans MS"/>
              </w:rPr>
              <w:t xml:space="preserve">-Spreekbeurt tijdig ingeleverd </w:t>
            </w:r>
            <w:r w:rsidRPr="003D3BED">
              <w:rPr>
                <w:rFonts w:ascii="Comic Sans MS" w:hAnsi="Comic Sans MS"/>
                <w:i/>
                <w:sz w:val="18"/>
              </w:rPr>
              <w:t xml:space="preserve">(Leverde </w:t>
            </w:r>
            <w:r>
              <w:rPr>
                <w:rFonts w:ascii="Comic Sans MS" w:hAnsi="Comic Sans MS"/>
                <w:i/>
                <w:sz w:val="18"/>
              </w:rPr>
              <w:t>je</w:t>
            </w:r>
            <w:r w:rsidRPr="003D3BED">
              <w:rPr>
                <w:rFonts w:ascii="Comic Sans MS" w:hAnsi="Comic Sans MS"/>
                <w:i/>
                <w:sz w:val="18"/>
              </w:rPr>
              <w:t xml:space="preserve"> </w:t>
            </w:r>
            <w:r>
              <w:rPr>
                <w:rFonts w:ascii="Comic Sans MS" w:hAnsi="Comic Sans MS"/>
                <w:i/>
                <w:sz w:val="18"/>
              </w:rPr>
              <w:t xml:space="preserve">jouw </w:t>
            </w:r>
            <w:r w:rsidRPr="003D3BED">
              <w:rPr>
                <w:rFonts w:ascii="Comic Sans MS" w:hAnsi="Comic Sans MS"/>
                <w:i/>
                <w:sz w:val="18"/>
              </w:rPr>
              <w:t>spreekbeurt in op de afgesproken datum?)</w:t>
            </w:r>
            <w:r>
              <w:rPr>
                <w:rFonts w:ascii="Comic Sans MS" w:hAnsi="Comic Sans MS"/>
                <w:i/>
                <w:sz w:val="18"/>
              </w:rPr>
              <w:tab/>
            </w:r>
          </w:p>
          <w:p w:rsidR="005378A3" w:rsidRPr="0094109C" w:rsidRDefault="005378A3" w:rsidP="005378A3">
            <w:pPr>
              <w:rPr>
                <w:rFonts w:ascii="Comic Sans MS" w:hAnsi="Comic Sans MS"/>
              </w:rPr>
            </w:pPr>
          </w:p>
          <w:p w:rsidR="005378A3" w:rsidRPr="00CD7F60" w:rsidRDefault="005378A3" w:rsidP="005378A3">
            <w:pPr>
              <w:rPr>
                <w:rFonts w:ascii="Comic Sans MS" w:hAnsi="Comic Sans MS"/>
                <w:b/>
                <w:u w:val="single"/>
              </w:rPr>
            </w:pPr>
            <w:r>
              <w:rPr>
                <w:rFonts w:ascii="Comic Sans MS" w:hAnsi="Comic Sans MS"/>
                <w:b/>
                <w:u w:val="single"/>
              </w:rPr>
              <w:t>Foto</w:t>
            </w:r>
          </w:p>
          <w:p w:rsidR="005378A3" w:rsidRDefault="005378A3" w:rsidP="005378A3">
            <w:pPr>
              <w:rPr>
                <w:rFonts w:ascii="Comic Sans MS" w:hAnsi="Comic Sans MS"/>
                <w:i/>
                <w:sz w:val="20"/>
              </w:rPr>
            </w:pPr>
            <w:r w:rsidRPr="0094109C">
              <w:rPr>
                <w:rFonts w:ascii="Comic Sans MS" w:hAnsi="Comic Sans MS"/>
              </w:rPr>
              <w:t>-</w:t>
            </w:r>
            <w:r>
              <w:rPr>
                <w:rFonts w:ascii="Comic Sans MS" w:hAnsi="Comic Sans MS"/>
              </w:rPr>
              <w:t xml:space="preserve">Bracht je een foto mee?                          </w:t>
            </w:r>
          </w:p>
        </w:tc>
      </w:tr>
    </w:tbl>
    <w:p w:rsidR="005378A3" w:rsidRDefault="005378A3" w:rsidP="005378A3">
      <w:pPr>
        <w:spacing w:line="240" w:lineRule="auto"/>
        <w:rPr>
          <w:rFonts w:ascii="Comic Sans MS" w:hAnsi="Comic Sans MS"/>
          <w:i/>
          <w:sz w:val="20"/>
        </w:rPr>
      </w:pPr>
    </w:p>
    <w:p w:rsidR="005378A3" w:rsidRPr="0094109C" w:rsidRDefault="005378A3" w:rsidP="005378A3">
      <w:pPr>
        <w:spacing w:line="240" w:lineRule="auto"/>
        <w:rPr>
          <w:rFonts w:ascii="Comic Sans MS" w:hAnsi="Comic Sans MS"/>
        </w:rPr>
      </w:pPr>
      <w:r>
        <w:rPr>
          <w:rFonts w:ascii="Comic Sans MS" w:hAnsi="Comic Sans MS"/>
        </w:rPr>
        <w:br/>
        <w:t>*</w:t>
      </w:r>
      <w:r w:rsidRPr="0094109C">
        <w:rPr>
          <w:rFonts w:ascii="Comic Sans MS" w:hAnsi="Comic Sans MS"/>
        </w:rPr>
        <w:t>Wat vond je zelf goed aan je spreekopdracht?</w:t>
      </w:r>
      <w:r>
        <w:rPr>
          <w:rFonts w:ascii="Comic Sans MS" w:hAnsi="Comic Sans MS"/>
        </w:rPr>
        <w:br/>
        <w:t>…………………………………………………………………………………………………………………………………………………………………</w:t>
      </w:r>
    </w:p>
    <w:p w:rsidR="005378A3" w:rsidRDefault="005378A3" w:rsidP="005378A3">
      <w:pPr>
        <w:spacing w:line="240" w:lineRule="auto"/>
        <w:rPr>
          <w:rFonts w:ascii="Comic Sans MS" w:hAnsi="Comic Sans MS"/>
        </w:rPr>
      </w:pPr>
      <w:r>
        <w:rPr>
          <w:rFonts w:ascii="Comic Sans MS" w:hAnsi="Comic Sans MS"/>
        </w:rPr>
        <w:t>*</w:t>
      </w:r>
      <w:r w:rsidRPr="0094109C">
        <w:rPr>
          <w:rFonts w:ascii="Comic Sans MS" w:hAnsi="Comic Sans MS"/>
        </w:rPr>
        <w:t>Waar ga je volgende keer extra aandacht aan besteden? Wat is jouw werkpunt?</w:t>
      </w:r>
    </w:p>
    <w:p w:rsidR="005378A3" w:rsidRPr="0094109C" w:rsidRDefault="005378A3" w:rsidP="005378A3">
      <w:pPr>
        <w:spacing w:line="240" w:lineRule="auto"/>
        <w:rPr>
          <w:rFonts w:ascii="Comic Sans MS" w:hAnsi="Comic Sans MS"/>
        </w:rPr>
      </w:pPr>
      <w:r>
        <w:rPr>
          <w:rFonts w:ascii="Comic Sans MS" w:hAnsi="Comic Sans MS"/>
        </w:rPr>
        <w:t>…………………………………………………………………………………………………………………………………………………………………</w:t>
      </w:r>
    </w:p>
    <w:p w:rsidR="005378A3" w:rsidRDefault="005378A3" w:rsidP="005378A3">
      <w:pPr>
        <w:spacing w:line="240" w:lineRule="auto"/>
        <w:rPr>
          <w:rFonts w:ascii="Comic Sans MS" w:hAnsi="Comic Sans MS"/>
        </w:rPr>
      </w:pPr>
      <w:r>
        <w:rPr>
          <w:rFonts w:ascii="Comic Sans MS" w:hAnsi="Comic Sans MS"/>
        </w:rPr>
        <w:t>*</w:t>
      </w:r>
      <w:r w:rsidRPr="0094109C">
        <w:rPr>
          <w:rFonts w:ascii="Comic Sans MS" w:hAnsi="Comic Sans MS"/>
        </w:rPr>
        <w:t xml:space="preserve">Vond je het fijn om voor de klas te staan? </w:t>
      </w:r>
      <w:r>
        <w:rPr>
          <w:rFonts w:ascii="Comic Sans MS" w:hAnsi="Comic Sans MS"/>
        </w:rPr>
        <w:t>(omcirkel)</w:t>
      </w:r>
    </w:p>
    <w:p w:rsidR="005378A3" w:rsidRPr="0094109C" w:rsidRDefault="005378A3" w:rsidP="005378A3">
      <w:pPr>
        <w:spacing w:line="240" w:lineRule="auto"/>
        <w:ind w:firstLine="708"/>
        <w:rPr>
          <w:rFonts w:ascii="Comic Sans MS" w:hAnsi="Comic Sans MS"/>
        </w:rPr>
      </w:pPr>
      <w:r w:rsidRPr="003D3BED">
        <w:rPr>
          <w:rFonts w:ascii="Comic Sans MS" w:hAnsi="Comic Sans MS"/>
          <w:sz w:val="20"/>
        </w:rPr>
        <w:t>Neen</w:t>
      </w:r>
      <w:r>
        <w:rPr>
          <w:rFonts w:ascii="Comic Sans MS" w:hAnsi="Comic Sans MS"/>
          <w:sz w:val="20"/>
        </w:rPr>
        <w:t xml:space="preserve">   </w:t>
      </w:r>
      <w:r w:rsidRPr="003D3BED">
        <w:rPr>
          <w:rFonts w:ascii="Comic Sans MS" w:hAnsi="Comic Sans MS"/>
          <w:sz w:val="20"/>
        </w:rPr>
        <w:t xml:space="preserve"> – </w:t>
      </w:r>
      <w:r>
        <w:rPr>
          <w:rFonts w:ascii="Comic Sans MS" w:hAnsi="Comic Sans MS"/>
          <w:sz w:val="20"/>
        </w:rPr>
        <w:t xml:space="preserve">   </w:t>
      </w:r>
      <w:r w:rsidRPr="003D3BED">
        <w:rPr>
          <w:rFonts w:ascii="Comic Sans MS" w:hAnsi="Comic Sans MS"/>
          <w:sz w:val="20"/>
        </w:rPr>
        <w:t xml:space="preserve">een </w:t>
      </w:r>
      <w:r>
        <w:rPr>
          <w:rFonts w:ascii="Comic Sans MS" w:hAnsi="Comic Sans MS"/>
          <w:sz w:val="20"/>
        </w:rPr>
        <w:t xml:space="preserve"> beetje   </w:t>
      </w:r>
      <w:r w:rsidRPr="003D3BED">
        <w:rPr>
          <w:rFonts w:ascii="Comic Sans MS" w:hAnsi="Comic Sans MS"/>
          <w:sz w:val="20"/>
        </w:rPr>
        <w:t xml:space="preserve"> –</w:t>
      </w:r>
      <w:r>
        <w:rPr>
          <w:rFonts w:ascii="Comic Sans MS" w:hAnsi="Comic Sans MS"/>
          <w:sz w:val="20"/>
        </w:rPr>
        <w:t xml:space="preserve">   </w:t>
      </w:r>
      <w:r w:rsidRPr="003D3BED">
        <w:rPr>
          <w:rFonts w:ascii="Comic Sans MS" w:hAnsi="Comic Sans MS"/>
          <w:sz w:val="20"/>
        </w:rPr>
        <w:t xml:space="preserve"> ja</w:t>
      </w:r>
    </w:p>
    <w:p w:rsidR="005378A3" w:rsidRDefault="005378A3">
      <w:pPr>
        <w:rPr>
          <w:rFonts w:ascii="Comic Sans MS" w:hAnsi="Comic Sans MS"/>
        </w:rPr>
      </w:pPr>
      <w:r>
        <w:rPr>
          <w:rFonts w:ascii="Comic Sans MS" w:hAnsi="Comic Sans MS"/>
        </w:rPr>
        <w:br w:type="page"/>
      </w:r>
    </w:p>
    <w:p w:rsidR="006F0E60" w:rsidRDefault="006F0E60" w:rsidP="006F0E60">
      <w:pPr>
        <w:spacing w:line="240" w:lineRule="auto"/>
        <w:jc w:val="center"/>
        <w:rPr>
          <w:rFonts w:ascii="Comic Sans MS" w:hAnsi="Comic Sans MS"/>
          <w:b/>
          <w:sz w:val="36"/>
          <w:u w:val="single"/>
        </w:rPr>
      </w:pPr>
      <w:r>
        <w:rPr>
          <w:rFonts w:ascii="Comic Sans MS" w:hAnsi="Comic Sans MS"/>
          <w:b/>
          <w:noProof/>
          <w:sz w:val="36"/>
          <w:u w:val="single"/>
          <w:lang w:eastAsia="nl-BE"/>
        </w:rPr>
        <w:lastRenderedPageBreak/>
        <w:drawing>
          <wp:anchor distT="0" distB="0" distL="114300" distR="114300" simplePos="0" relativeHeight="251679744" behindDoc="1" locked="0" layoutInCell="1" allowOverlap="1">
            <wp:simplePos x="0" y="0"/>
            <wp:positionH relativeFrom="column">
              <wp:posOffset>-147955</wp:posOffset>
            </wp:positionH>
            <wp:positionV relativeFrom="paragraph">
              <wp:posOffset>-650240</wp:posOffset>
            </wp:positionV>
            <wp:extent cx="446405" cy="1000125"/>
            <wp:effectExtent l="19050" t="0" r="0" b="0"/>
            <wp:wrapTight wrapText="bothSides">
              <wp:wrapPolygon edited="0">
                <wp:start x="6452" y="0"/>
                <wp:lineTo x="0" y="4937"/>
                <wp:lineTo x="0" y="5760"/>
                <wp:lineTo x="3687" y="6583"/>
                <wp:lineTo x="-922" y="21394"/>
                <wp:lineTo x="20279" y="21394"/>
                <wp:lineTo x="21201" y="20983"/>
                <wp:lineTo x="15670" y="19749"/>
                <wp:lineTo x="15670" y="13166"/>
                <wp:lineTo x="21201" y="9463"/>
                <wp:lineTo x="21201" y="7817"/>
                <wp:lineTo x="20279" y="4114"/>
                <wp:lineTo x="16592" y="411"/>
                <wp:lineTo x="11983" y="0"/>
                <wp:lineTo x="6452" y="0"/>
              </wp:wrapPolygon>
            </wp:wrapTight>
            <wp:docPr id="23" name="Afbeelding 1" descr="___518528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5185286_orig.png"/>
                    <pic:cNvPicPr/>
                  </pic:nvPicPr>
                  <pic:blipFill>
                    <a:blip r:embed="rId15" cstate="print"/>
                    <a:stretch>
                      <a:fillRect/>
                    </a:stretch>
                  </pic:blipFill>
                  <pic:spPr>
                    <a:xfrm>
                      <a:off x="0" y="0"/>
                      <a:ext cx="446405" cy="1000125"/>
                    </a:xfrm>
                    <a:prstGeom prst="rect">
                      <a:avLst/>
                    </a:prstGeom>
                  </pic:spPr>
                </pic:pic>
              </a:graphicData>
            </a:graphic>
          </wp:anchor>
        </w:drawing>
      </w:r>
      <w:r>
        <w:rPr>
          <w:rFonts w:ascii="Comic Sans MS" w:hAnsi="Comic Sans MS"/>
          <w:b/>
          <w:noProof/>
          <w:sz w:val="36"/>
          <w:u w:val="single"/>
          <w:lang w:eastAsia="nl-BE"/>
        </w:rPr>
        <w:drawing>
          <wp:anchor distT="0" distB="0" distL="114300" distR="114300" simplePos="0" relativeHeight="251678720" behindDoc="1" locked="0" layoutInCell="1" allowOverlap="1">
            <wp:simplePos x="0" y="0"/>
            <wp:positionH relativeFrom="column">
              <wp:posOffset>-915035</wp:posOffset>
            </wp:positionH>
            <wp:positionV relativeFrom="paragraph">
              <wp:posOffset>-779145</wp:posOffset>
            </wp:positionV>
            <wp:extent cx="826135" cy="1207135"/>
            <wp:effectExtent l="19050" t="0" r="0" b="0"/>
            <wp:wrapTight wrapText="bothSides">
              <wp:wrapPolygon edited="0">
                <wp:start x="8467" y="0"/>
                <wp:lineTo x="5479" y="0"/>
                <wp:lineTo x="5479" y="5454"/>
                <wp:lineTo x="498" y="7499"/>
                <wp:lineTo x="498" y="8181"/>
                <wp:lineTo x="4483" y="10908"/>
                <wp:lineTo x="2988" y="12271"/>
                <wp:lineTo x="3487" y="13976"/>
                <wp:lineTo x="5977" y="16362"/>
                <wp:lineTo x="-498" y="20452"/>
                <wp:lineTo x="0" y="21134"/>
                <wp:lineTo x="14942" y="21134"/>
                <wp:lineTo x="21417" y="20793"/>
                <wp:lineTo x="21417" y="19771"/>
                <wp:lineTo x="15939" y="16362"/>
                <wp:lineTo x="19425" y="16021"/>
                <wp:lineTo x="18927" y="14317"/>
                <wp:lineTo x="14444" y="10908"/>
                <wp:lineTo x="17931" y="10567"/>
                <wp:lineTo x="17931" y="8863"/>
                <wp:lineTo x="15440" y="4431"/>
                <wp:lineTo x="15440" y="1363"/>
                <wp:lineTo x="13946" y="0"/>
                <wp:lineTo x="8467" y="0"/>
              </wp:wrapPolygon>
            </wp:wrapTight>
            <wp:docPr id="24" name="Afbeelding 0" descr="___20054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2005458_orig.png"/>
                    <pic:cNvPicPr/>
                  </pic:nvPicPr>
                  <pic:blipFill>
                    <a:blip r:embed="rId16" cstate="print"/>
                    <a:stretch>
                      <a:fillRect/>
                    </a:stretch>
                  </pic:blipFill>
                  <pic:spPr>
                    <a:xfrm>
                      <a:off x="0" y="0"/>
                      <a:ext cx="826135" cy="1207135"/>
                    </a:xfrm>
                    <a:prstGeom prst="rect">
                      <a:avLst/>
                    </a:prstGeom>
                  </pic:spPr>
                </pic:pic>
              </a:graphicData>
            </a:graphic>
          </wp:anchor>
        </w:drawing>
      </w:r>
      <w:r>
        <w:rPr>
          <w:rFonts w:ascii="Comic Sans MS" w:hAnsi="Comic Sans MS"/>
          <w:b/>
          <w:sz w:val="36"/>
          <w:u w:val="single"/>
        </w:rPr>
        <w:t>E</w:t>
      </w:r>
      <w:r w:rsidRPr="00CB1FA3">
        <w:rPr>
          <w:rFonts w:ascii="Comic Sans MS" w:hAnsi="Comic Sans MS"/>
          <w:b/>
          <w:sz w:val="36"/>
          <w:u w:val="single"/>
        </w:rPr>
        <w:t>valuatie</w:t>
      </w:r>
      <w:r>
        <w:rPr>
          <w:rFonts w:ascii="Comic Sans MS" w:hAnsi="Comic Sans MS"/>
          <w:b/>
          <w:sz w:val="36"/>
          <w:u w:val="single"/>
        </w:rPr>
        <w:t xml:space="preserve"> juf: </w:t>
      </w:r>
      <w:proofErr w:type="spellStart"/>
      <w:r>
        <w:rPr>
          <w:rFonts w:ascii="Comic Sans MS" w:hAnsi="Comic Sans MS"/>
          <w:b/>
          <w:sz w:val="36"/>
          <w:u w:val="single"/>
        </w:rPr>
        <w:t>Wie-ben-je-ronde</w:t>
      </w:r>
      <w:proofErr w:type="spellEnd"/>
    </w:p>
    <w:p w:rsidR="006F0E60" w:rsidRPr="00CB1FA3" w:rsidRDefault="006F0E60" w:rsidP="006F0E60">
      <w:pPr>
        <w:spacing w:line="240" w:lineRule="auto"/>
        <w:jc w:val="center"/>
        <w:rPr>
          <w:rFonts w:ascii="Comic Sans MS" w:hAnsi="Comic Sans MS"/>
          <w:b/>
          <w:sz w:val="36"/>
          <w:u w:val="single"/>
        </w:rPr>
      </w:pPr>
    </w:p>
    <w:tbl>
      <w:tblPr>
        <w:tblStyle w:val="Tabelraster"/>
        <w:tblW w:w="0" w:type="auto"/>
        <w:tblLook w:val="04A0"/>
      </w:tblPr>
      <w:tblGrid>
        <w:gridCol w:w="1842"/>
        <w:gridCol w:w="1842"/>
        <w:gridCol w:w="1842"/>
        <w:gridCol w:w="1843"/>
        <w:gridCol w:w="1843"/>
      </w:tblGrid>
      <w:tr w:rsidR="006F0E60" w:rsidRPr="0094109C" w:rsidTr="007A0C48">
        <w:tc>
          <w:tcPr>
            <w:tcW w:w="1842" w:type="dxa"/>
          </w:tcPr>
          <w:p w:rsidR="006F0E60" w:rsidRPr="0094109C" w:rsidRDefault="006F0E60" w:rsidP="007A0C48">
            <w:pPr>
              <w:rPr>
                <w:rFonts w:ascii="Comic Sans MS" w:hAnsi="Comic Sans MS"/>
              </w:rPr>
            </w:pPr>
            <w:r w:rsidRPr="0094109C">
              <w:rPr>
                <w:rFonts w:ascii="Comic Sans MS" w:hAnsi="Comic Sans MS"/>
              </w:rPr>
              <w:t>1= Onvoldoende</w:t>
            </w:r>
          </w:p>
        </w:tc>
        <w:tc>
          <w:tcPr>
            <w:tcW w:w="1842" w:type="dxa"/>
          </w:tcPr>
          <w:p w:rsidR="006F0E60" w:rsidRPr="0094109C" w:rsidRDefault="006F0E60" w:rsidP="007A0C48">
            <w:pPr>
              <w:rPr>
                <w:rFonts w:ascii="Comic Sans MS" w:hAnsi="Comic Sans MS"/>
              </w:rPr>
            </w:pPr>
            <w:r w:rsidRPr="0094109C">
              <w:rPr>
                <w:rFonts w:ascii="Comic Sans MS" w:hAnsi="Comic Sans MS"/>
              </w:rPr>
              <w:t>2= Kon beter</w:t>
            </w:r>
          </w:p>
        </w:tc>
        <w:tc>
          <w:tcPr>
            <w:tcW w:w="1842" w:type="dxa"/>
          </w:tcPr>
          <w:p w:rsidR="006F0E60" w:rsidRPr="0094109C" w:rsidRDefault="006F0E60" w:rsidP="007A0C48">
            <w:pPr>
              <w:rPr>
                <w:rFonts w:ascii="Comic Sans MS" w:hAnsi="Comic Sans MS"/>
              </w:rPr>
            </w:pPr>
            <w:r w:rsidRPr="0094109C">
              <w:rPr>
                <w:rFonts w:ascii="Comic Sans MS" w:hAnsi="Comic Sans MS"/>
              </w:rPr>
              <w:t>3=Voldoende</w:t>
            </w:r>
          </w:p>
        </w:tc>
        <w:tc>
          <w:tcPr>
            <w:tcW w:w="1843" w:type="dxa"/>
          </w:tcPr>
          <w:p w:rsidR="006F0E60" w:rsidRPr="0094109C" w:rsidRDefault="006F0E60" w:rsidP="007A0C48">
            <w:pPr>
              <w:rPr>
                <w:rFonts w:ascii="Comic Sans MS" w:hAnsi="Comic Sans MS"/>
              </w:rPr>
            </w:pPr>
            <w:r w:rsidRPr="0094109C">
              <w:rPr>
                <w:rFonts w:ascii="Comic Sans MS" w:hAnsi="Comic Sans MS"/>
              </w:rPr>
              <w:t>4= Goed</w:t>
            </w:r>
          </w:p>
        </w:tc>
        <w:tc>
          <w:tcPr>
            <w:tcW w:w="1843" w:type="dxa"/>
          </w:tcPr>
          <w:p w:rsidR="006F0E60" w:rsidRPr="0094109C" w:rsidRDefault="006F0E60" w:rsidP="007A0C48">
            <w:pPr>
              <w:rPr>
                <w:rFonts w:ascii="Comic Sans MS" w:hAnsi="Comic Sans MS"/>
              </w:rPr>
            </w:pPr>
            <w:r w:rsidRPr="0094109C">
              <w:rPr>
                <w:rFonts w:ascii="Comic Sans MS" w:hAnsi="Comic Sans MS"/>
              </w:rPr>
              <w:t>5= Prima</w:t>
            </w:r>
          </w:p>
        </w:tc>
      </w:tr>
    </w:tbl>
    <w:p w:rsidR="006F0E60" w:rsidRDefault="006F0E60" w:rsidP="006F0E60">
      <w:pPr>
        <w:spacing w:line="240" w:lineRule="auto"/>
        <w:rPr>
          <w:rFonts w:ascii="Comic Sans MS" w:hAnsi="Comic Sans MS"/>
          <w:i/>
          <w:sz w:val="20"/>
        </w:rPr>
      </w:pPr>
      <w:r w:rsidRPr="0094109C">
        <w:rPr>
          <w:rFonts w:ascii="Comic Sans MS" w:hAnsi="Comic Sans MS"/>
          <w:b/>
        </w:rPr>
        <w:br/>
      </w:r>
    </w:p>
    <w:tbl>
      <w:tblPr>
        <w:tblStyle w:val="Tabel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356"/>
      </w:tblGrid>
      <w:tr w:rsidR="006F0E60" w:rsidTr="006F0E60">
        <w:tc>
          <w:tcPr>
            <w:tcW w:w="675" w:type="dxa"/>
          </w:tcPr>
          <w:p w:rsidR="006F0E60" w:rsidRDefault="006F0E60" w:rsidP="007A0C48">
            <w:pPr>
              <w:rPr>
                <w:rFonts w:ascii="Comic Sans MS" w:hAnsi="Comic Sans MS"/>
                <w:i/>
                <w:sz w:val="20"/>
              </w:rPr>
            </w:pP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p>
          <w:p w:rsidR="006F0E60" w:rsidRDefault="006F0E60" w:rsidP="007A0C48">
            <w:pPr>
              <w:rPr>
                <w:rFonts w:ascii="Comic Sans MS" w:hAnsi="Comic Sans MS"/>
                <w:i/>
                <w:sz w:val="20"/>
              </w:rPr>
            </w:pPr>
          </w:p>
          <w:p w:rsidR="006F0E60" w:rsidRDefault="006F0E60" w:rsidP="007A0C48">
            <w:pPr>
              <w:rPr>
                <w:rFonts w:ascii="Comic Sans MS" w:hAnsi="Comic Sans MS"/>
                <w:i/>
                <w:sz w:val="20"/>
              </w:rPr>
            </w:pP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p>
          <w:p w:rsidR="006F0E60" w:rsidRDefault="006F0E60" w:rsidP="007A0C48">
            <w:pPr>
              <w:rPr>
                <w:rFonts w:ascii="Comic Sans MS" w:hAnsi="Comic Sans MS"/>
                <w:i/>
                <w:sz w:val="20"/>
              </w:rPr>
            </w:pPr>
          </w:p>
          <w:p w:rsidR="006F0E60" w:rsidRDefault="006F0E60" w:rsidP="007A0C48">
            <w:pPr>
              <w:rPr>
                <w:rFonts w:ascii="Comic Sans MS" w:hAnsi="Comic Sans MS"/>
                <w:i/>
                <w:sz w:val="20"/>
              </w:rPr>
            </w:pPr>
            <w:r>
              <w:rPr>
                <w:rFonts w:ascii="Comic Sans MS" w:hAnsi="Comic Sans MS"/>
                <w:i/>
                <w:sz w:val="20"/>
              </w:rPr>
              <w:t>………</w:t>
            </w:r>
          </w:p>
          <w:p w:rsidR="006F0E60" w:rsidRDefault="006F0E60" w:rsidP="007A0C48">
            <w:pPr>
              <w:rPr>
                <w:rFonts w:ascii="Comic Sans MS" w:hAnsi="Comic Sans MS"/>
                <w:i/>
                <w:sz w:val="20"/>
              </w:rPr>
            </w:pPr>
          </w:p>
        </w:tc>
        <w:tc>
          <w:tcPr>
            <w:tcW w:w="9356" w:type="dxa"/>
          </w:tcPr>
          <w:p w:rsidR="006F0E60" w:rsidRPr="0094109C" w:rsidRDefault="006F0E60" w:rsidP="007A0C48">
            <w:pPr>
              <w:rPr>
                <w:rFonts w:ascii="Comic Sans MS" w:hAnsi="Comic Sans MS"/>
                <w:b/>
                <w:u w:val="single"/>
              </w:rPr>
            </w:pPr>
            <w:r w:rsidRPr="0094109C">
              <w:rPr>
                <w:rFonts w:ascii="Comic Sans MS" w:hAnsi="Comic Sans MS"/>
                <w:b/>
                <w:u w:val="single"/>
              </w:rPr>
              <w:t>Spreken</w:t>
            </w:r>
          </w:p>
          <w:p w:rsidR="006F0E60" w:rsidRPr="0094109C" w:rsidRDefault="006F0E60" w:rsidP="007A0C48">
            <w:pPr>
              <w:rPr>
                <w:rFonts w:ascii="Comic Sans MS" w:hAnsi="Comic Sans MS"/>
              </w:rPr>
            </w:pPr>
            <w:r w:rsidRPr="0094109C">
              <w:rPr>
                <w:rFonts w:ascii="Comic Sans MS" w:hAnsi="Comic Sans MS"/>
              </w:rPr>
              <w:t xml:space="preserve">-Volume </w:t>
            </w:r>
            <w:r w:rsidRPr="0094109C">
              <w:rPr>
                <w:rFonts w:ascii="Comic Sans MS" w:hAnsi="Comic Sans MS"/>
                <w:i/>
                <w:sz w:val="20"/>
              </w:rPr>
              <w:t>(luid/stil)</w:t>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r>
              <w:rPr>
                <w:rFonts w:ascii="Comic Sans MS" w:hAnsi="Comic Sans MS"/>
                <w:i/>
                <w:sz w:val="20"/>
              </w:rPr>
              <w:tab/>
            </w:r>
          </w:p>
          <w:p w:rsidR="006F0E60" w:rsidRPr="0094109C" w:rsidRDefault="006F0E60" w:rsidP="007A0C48">
            <w:pPr>
              <w:tabs>
                <w:tab w:val="left" w:pos="708"/>
                <w:tab w:val="left" w:pos="1416"/>
                <w:tab w:val="left" w:pos="2124"/>
                <w:tab w:val="left" w:pos="8137"/>
              </w:tabs>
              <w:rPr>
                <w:rFonts w:ascii="Comic Sans MS" w:hAnsi="Comic Sans MS"/>
              </w:rPr>
            </w:pPr>
            <w:r w:rsidRPr="0094109C">
              <w:rPr>
                <w:rFonts w:ascii="Comic Sans MS" w:hAnsi="Comic Sans MS"/>
              </w:rPr>
              <w:t xml:space="preserve">-Tempo </w:t>
            </w:r>
            <w:r w:rsidRPr="0094109C">
              <w:rPr>
                <w:rFonts w:ascii="Comic Sans MS" w:hAnsi="Comic Sans MS"/>
                <w:i/>
                <w:sz w:val="20"/>
              </w:rPr>
              <w:t>(snel/traag)</w:t>
            </w:r>
            <w:r>
              <w:rPr>
                <w:rFonts w:ascii="Comic Sans MS" w:hAnsi="Comic Sans MS"/>
                <w:i/>
                <w:sz w:val="20"/>
              </w:rPr>
              <w:tab/>
            </w:r>
            <w:r>
              <w:rPr>
                <w:rFonts w:ascii="Comic Sans MS" w:hAnsi="Comic Sans MS"/>
                <w:i/>
                <w:sz w:val="20"/>
              </w:rPr>
              <w:tab/>
            </w:r>
          </w:p>
          <w:p w:rsidR="006F0E60" w:rsidRPr="0094109C" w:rsidRDefault="006F0E60" w:rsidP="007A0C48">
            <w:pPr>
              <w:rPr>
                <w:rFonts w:ascii="Comic Sans MS" w:hAnsi="Comic Sans MS"/>
              </w:rPr>
            </w:pPr>
            <w:r w:rsidRPr="0094109C">
              <w:rPr>
                <w:rFonts w:ascii="Comic Sans MS" w:hAnsi="Comic Sans MS"/>
              </w:rPr>
              <w:t xml:space="preserve">-Algemeen Nederlands </w:t>
            </w:r>
            <w:r w:rsidRPr="0094109C">
              <w:rPr>
                <w:rFonts w:ascii="Comic Sans MS" w:hAnsi="Comic Sans MS"/>
                <w:i/>
                <w:sz w:val="20"/>
              </w:rPr>
              <w:t xml:space="preserve">(correct </w:t>
            </w:r>
            <w:proofErr w:type="spellStart"/>
            <w:r w:rsidRPr="0094109C">
              <w:rPr>
                <w:rFonts w:ascii="Comic Sans MS" w:hAnsi="Comic Sans MS"/>
                <w:i/>
                <w:sz w:val="20"/>
              </w:rPr>
              <w:t>taalgebru</w:t>
            </w:r>
            <w:r>
              <w:rPr>
                <w:rFonts w:ascii="Comic Sans MS" w:hAnsi="Comic Sans MS"/>
                <w:i/>
                <w:sz w:val="20"/>
              </w:rPr>
              <w:t>je</w:t>
            </w:r>
            <w:proofErr w:type="spellEnd"/>
            <w:r w:rsidRPr="0094109C">
              <w:rPr>
                <w:rFonts w:ascii="Comic Sans MS" w:hAnsi="Comic Sans MS"/>
                <w:i/>
                <w:sz w:val="20"/>
              </w:rPr>
              <w:t>/dialect)</w:t>
            </w:r>
            <w:r>
              <w:rPr>
                <w:rFonts w:ascii="Comic Sans MS" w:hAnsi="Comic Sans MS"/>
                <w:i/>
                <w:sz w:val="20"/>
              </w:rPr>
              <w:tab/>
            </w:r>
          </w:p>
          <w:p w:rsidR="006F0E60" w:rsidRPr="0094109C" w:rsidRDefault="006F0E60" w:rsidP="007A0C48">
            <w:pPr>
              <w:rPr>
                <w:rFonts w:ascii="Comic Sans MS" w:hAnsi="Comic Sans MS"/>
                <w:i/>
                <w:sz w:val="20"/>
              </w:rPr>
            </w:pPr>
            <w:r w:rsidRPr="0094109C">
              <w:rPr>
                <w:rFonts w:ascii="Comic Sans MS" w:hAnsi="Comic Sans MS"/>
              </w:rPr>
              <w:t xml:space="preserve">-Intonatie </w:t>
            </w:r>
            <w:r w:rsidRPr="0094109C">
              <w:rPr>
                <w:rFonts w:ascii="Comic Sans MS" w:hAnsi="Comic Sans MS"/>
                <w:i/>
                <w:sz w:val="20"/>
              </w:rPr>
              <w:t xml:space="preserve">(sprak </w:t>
            </w:r>
            <w:r>
              <w:rPr>
                <w:rFonts w:ascii="Comic Sans MS" w:hAnsi="Comic Sans MS"/>
                <w:i/>
                <w:sz w:val="20"/>
              </w:rPr>
              <w:t>je</w:t>
            </w:r>
            <w:r w:rsidRPr="0094109C">
              <w:rPr>
                <w:rFonts w:ascii="Comic Sans MS" w:hAnsi="Comic Sans MS"/>
                <w:i/>
                <w:sz w:val="20"/>
              </w:rPr>
              <w:t xml:space="preserve"> op een aangename toon/ sprak </w:t>
            </w:r>
            <w:r>
              <w:rPr>
                <w:rFonts w:ascii="Comic Sans MS" w:hAnsi="Comic Sans MS"/>
                <w:i/>
                <w:sz w:val="20"/>
              </w:rPr>
              <w:t>je</w:t>
            </w:r>
            <w:r w:rsidRPr="0094109C">
              <w:rPr>
                <w:rFonts w:ascii="Comic Sans MS" w:hAnsi="Comic Sans MS"/>
                <w:i/>
                <w:sz w:val="20"/>
              </w:rPr>
              <w:t xml:space="preserve"> op een zeurende toon)</w:t>
            </w:r>
            <w:r>
              <w:rPr>
                <w:rFonts w:ascii="Comic Sans MS" w:hAnsi="Comic Sans MS"/>
                <w:i/>
                <w:sz w:val="20"/>
              </w:rPr>
              <w:tab/>
            </w:r>
          </w:p>
          <w:p w:rsidR="006F0E60" w:rsidRPr="0094109C" w:rsidRDefault="006F0E60" w:rsidP="007A0C48">
            <w:pPr>
              <w:rPr>
                <w:rFonts w:ascii="Comic Sans MS" w:hAnsi="Comic Sans MS"/>
                <w:i/>
                <w:sz w:val="20"/>
              </w:rPr>
            </w:pPr>
            <w:r w:rsidRPr="0094109C">
              <w:rPr>
                <w:rFonts w:ascii="Comic Sans MS" w:hAnsi="Comic Sans MS"/>
              </w:rPr>
              <w:t xml:space="preserve">-Oogcontact </w:t>
            </w:r>
            <w:r w:rsidRPr="0094109C">
              <w:rPr>
                <w:rFonts w:ascii="Comic Sans MS" w:hAnsi="Comic Sans MS"/>
                <w:i/>
                <w:sz w:val="20"/>
              </w:rPr>
              <w:t xml:space="preserve">(keek </w:t>
            </w:r>
            <w:r>
              <w:rPr>
                <w:rFonts w:ascii="Comic Sans MS" w:hAnsi="Comic Sans MS"/>
                <w:i/>
                <w:sz w:val="20"/>
              </w:rPr>
              <w:t>je</w:t>
            </w:r>
            <w:r w:rsidRPr="0094109C">
              <w:rPr>
                <w:rFonts w:ascii="Comic Sans MS" w:hAnsi="Comic Sans MS"/>
                <w:i/>
                <w:sz w:val="20"/>
              </w:rPr>
              <w:t xml:space="preserve"> naar </w:t>
            </w:r>
            <w:r>
              <w:rPr>
                <w:rFonts w:ascii="Comic Sans MS" w:hAnsi="Comic Sans MS"/>
                <w:i/>
                <w:sz w:val="20"/>
              </w:rPr>
              <w:t>jouw</w:t>
            </w:r>
            <w:r w:rsidRPr="0094109C">
              <w:rPr>
                <w:rFonts w:ascii="Comic Sans MS" w:hAnsi="Comic Sans MS"/>
                <w:i/>
                <w:sz w:val="20"/>
              </w:rPr>
              <w:t xml:space="preserve"> klasgenoten/ keek </w:t>
            </w:r>
            <w:r>
              <w:rPr>
                <w:rFonts w:ascii="Comic Sans MS" w:hAnsi="Comic Sans MS"/>
                <w:i/>
                <w:sz w:val="20"/>
              </w:rPr>
              <w:t>je</w:t>
            </w:r>
            <w:r w:rsidRPr="0094109C">
              <w:rPr>
                <w:rFonts w:ascii="Comic Sans MS" w:hAnsi="Comic Sans MS"/>
                <w:i/>
                <w:sz w:val="20"/>
              </w:rPr>
              <w:t xml:space="preserve"> niet naar </w:t>
            </w:r>
            <w:r>
              <w:rPr>
                <w:rFonts w:ascii="Comic Sans MS" w:hAnsi="Comic Sans MS"/>
                <w:i/>
                <w:sz w:val="20"/>
              </w:rPr>
              <w:t>jouw</w:t>
            </w:r>
            <w:r w:rsidRPr="0094109C">
              <w:rPr>
                <w:rFonts w:ascii="Comic Sans MS" w:hAnsi="Comic Sans MS"/>
                <w:i/>
                <w:sz w:val="20"/>
              </w:rPr>
              <w:t xml:space="preserve"> klasgenoten)</w:t>
            </w:r>
            <w:r>
              <w:rPr>
                <w:rFonts w:ascii="Comic Sans MS" w:hAnsi="Comic Sans MS"/>
                <w:i/>
                <w:sz w:val="20"/>
              </w:rPr>
              <w:tab/>
            </w:r>
          </w:p>
          <w:p w:rsidR="006F0E60" w:rsidRDefault="006F0E60" w:rsidP="007A0C48">
            <w:pPr>
              <w:rPr>
                <w:rFonts w:ascii="Comic Sans MS" w:hAnsi="Comic Sans MS"/>
                <w:i/>
                <w:sz w:val="20"/>
              </w:rPr>
            </w:pPr>
            <w:r w:rsidRPr="0094109C">
              <w:rPr>
                <w:rFonts w:ascii="Comic Sans MS" w:hAnsi="Comic Sans MS"/>
              </w:rPr>
              <w:t xml:space="preserve">-Houding </w:t>
            </w:r>
            <w:r w:rsidRPr="0094109C">
              <w:rPr>
                <w:rFonts w:ascii="Comic Sans MS" w:hAnsi="Comic Sans MS"/>
                <w:i/>
                <w:sz w:val="20"/>
              </w:rPr>
              <w:t xml:space="preserve">(stond </w:t>
            </w:r>
            <w:r>
              <w:rPr>
                <w:rFonts w:ascii="Comic Sans MS" w:hAnsi="Comic Sans MS"/>
                <w:i/>
                <w:sz w:val="20"/>
              </w:rPr>
              <w:t>je</w:t>
            </w:r>
            <w:r w:rsidRPr="0094109C">
              <w:rPr>
                <w:rFonts w:ascii="Comic Sans MS" w:hAnsi="Comic Sans MS"/>
                <w:i/>
                <w:sz w:val="20"/>
              </w:rPr>
              <w:t xml:space="preserve"> zelfzeker voor de klas/ stond </w:t>
            </w:r>
            <w:r>
              <w:rPr>
                <w:rFonts w:ascii="Comic Sans MS" w:hAnsi="Comic Sans MS"/>
                <w:i/>
                <w:sz w:val="20"/>
              </w:rPr>
              <w:t>je</w:t>
            </w:r>
            <w:r w:rsidRPr="0094109C">
              <w:rPr>
                <w:rFonts w:ascii="Comic Sans MS" w:hAnsi="Comic Sans MS"/>
                <w:i/>
                <w:sz w:val="20"/>
              </w:rPr>
              <w:t xml:space="preserve"> ongemakkelijk voor de klas)</w:t>
            </w:r>
            <w:r>
              <w:rPr>
                <w:rFonts w:ascii="Comic Sans MS" w:hAnsi="Comic Sans MS"/>
                <w:i/>
                <w:sz w:val="20"/>
              </w:rPr>
              <w:tab/>
            </w:r>
          </w:p>
          <w:p w:rsidR="006F0E60" w:rsidRPr="0094109C" w:rsidRDefault="006F0E60" w:rsidP="007A0C48">
            <w:pPr>
              <w:rPr>
                <w:rFonts w:ascii="Comic Sans MS" w:hAnsi="Comic Sans MS"/>
              </w:rPr>
            </w:pPr>
          </w:p>
          <w:p w:rsidR="006F0E60" w:rsidRPr="0094109C" w:rsidRDefault="006F0E60" w:rsidP="007A0C48">
            <w:pPr>
              <w:rPr>
                <w:rFonts w:ascii="Comic Sans MS" w:hAnsi="Comic Sans MS"/>
                <w:b/>
                <w:u w:val="single"/>
              </w:rPr>
            </w:pPr>
            <w:r w:rsidRPr="0094109C">
              <w:rPr>
                <w:rFonts w:ascii="Comic Sans MS" w:hAnsi="Comic Sans MS"/>
                <w:b/>
                <w:u w:val="single"/>
              </w:rPr>
              <w:t>Spreekbeurt</w:t>
            </w:r>
          </w:p>
          <w:p w:rsidR="006F0E60" w:rsidRPr="0094109C" w:rsidRDefault="006F0E60" w:rsidP="007A0C48">
            <w:pPr>
              <w:rPr>
                <w:rFonts w:ascii="Comic Sans MS" w:hAnsi="Comic Sans MS"/>
              </w:rPr>
            </w:pPr>
            <w:r w:rsidRPr="0094109C">
              <w:rPr>
                <w:rFonts w:ascii="Comic Sans MS" w:hAnsi="Comic Sans MS"/>
              </w:rPr>
              <w:t xml:space="preserve">-Zelfkennis </w:t>
            </w:r>
            <w:r w:rsidRPr="0094109C">
              <w:rPr>
                <w:rFonts w:ascii="Comic Sans MS" w:hAnsi="Comic Sans MS"/>
                <w:i/>
                <w:sz w:val="16"/>
              </w:rPr>
              <w:t xml:space="preserve">(Kende </w:t>
            </w:r>
            <w:r>
              <w:rPr>
                <w:rFonts w:ascii="Comic Sans MS" w:hAnsi="Comic Sans MS"/>
                <w:i/>
                <w:sz w:val="16"/>
              </w:rPr>
              <w:t>je</w:t>
            </w:r>
            <w:r w:rsidRPr="0094109C">
              <w:rPr>
                <w:rFonts w:ascii="Comic Sans MS" w:hAnsi="Comic Sans MS"/>
                <w:i/>
                <w:sz w:val="16"/>
              </w:rPr>
              <w:t xml:space="preserve"> de inhoud van </w:t>
            </w:r>
            <w:r>
              <w:rPr>
                <w:rFonts w:ascii="Comic Sans MS" w:hAnsi="Comic Sans MS"/>
                <w:i/>
                <w:sz w:val="16"/>
              </w:rPr>
              <w:t>jouw</w:t>
            </w:r>
            <w:r w:rsidRPr="0094109C">
              <w:rPr>
                <w:rFonts w:ascii="Comic Sans MS" w:hAnsi="Comic Sans MS"/>
                <w:i/>
                <w:sz w:val="16"/>
              </w:rPr>
              <w:t xml:space="preserve"> spreekbeurt goed, kon </w:t>
            </w:r>
            <w:r>
              <w:rPr>
                <w:rFonts w:ascii="Comic Sans MS" w:hAnsi="Comic Sans MS"/>
                <w:i/>
                <w:sz w:val="16"/>
              </w:rPr>
              <w:t>je</w:t>
            </w:r>
            <w:r w:rsidRPr="0094109C">
              <w:rPr>
                <w:rFonts w:ascii="Comic Sans MS" w:hAnsi="Comic Sans MS"/>
                <w:i/>
                <w:sz w:val="16"/>
              </w:rPr>
              <w:t xml:space="preserve"> antwoorden op vragen van klasgenoten?)</w:t>
            </w:r>
            <w:r>
              <w:rPr>
                <w:rFonts w:ascii="Comic Sans MS" w:hAnsi="Comic Sans MS"/>
                <w:i/>
                <w:sz w:val="16"/>
              </w:rPr>
              <w:tab/>
            </w:r>
          </w:p>
          <w:p w:rsidR="006F0E60" w:rsidRPr="0094109C" w:rsidRDefault="006F0E60" w:rsidP="007A0C48">
            <w:pPr>
              <w:rPr>
                <w:rFonts w:ascii="Comic Sans MS" w:hAnsi="Comic Sans MS"/>
              </w:rPr>
            </w:pPr>
            <w:r w:rsidRPr="0094109C">
              <w:rPr>
                <w:rFonts w:ascii="Comic Sans MS" w:hAnsi="Comic Sans MS"/>
              </w:rPr>
              <w:t xml:space="preserve">-Tijdsduur </w:t>
            </w:r>
            <w:r w:rsidRPr="003D3BED">
              <w:rPr>
                <w:rFonts w:ascii="Comic Sans MS" w:hAnsi="Comic Sans MS"/>
                <w:i/>
                <w:sz w:val="20"/>
              </w:rPr>
              <w:t xml:space="preserve">(Hield </w:t>
            </w:r>
            <w:r>
              <w:rPr>
                <w:rFonts w:ascii="Comic Sans MS" w:hAnsi="Comic Sans MS"/>
                <w:i/>
                <w:sz w:val="20"/>
              </w:rPr>
              <w:t>je</w:t>
            </w:r>
            <w:r w:rsidRPr="003D3BED">
              <w:rPr>
                <w:rFonts w:ascii="Comic Sans MS" w:hAnsi="Comic Sans MS"/>
                <w:i/>
                <w:sz w:val="20"/>
              </w:rPr>
              <w:t xml:space="preserve"> </w:t>
            </w:r>
            <w:r>
              <w:rPr>
                <w:rFonts w:ascii="Comic Sans MS" w:hAnsi="Comic Sans MS"/>
                <w:i/>
                <w:sz w:val="20"/>
              </w:rPr>
              <w:t xml:space="preserve">jou </w:t>
            </w:r>
            <w:r w:rsidRPr="003D3BED">
              <w:rPr>
                <w:rFonts w:ascii="Comic Sans MS" w:hAnsi="Comic Sans MS"/>
                <w:i/>
                <w:sz w:val="20"/>
              </w:rPr>
              <w:t>aan de afgesproken spreektijd?)</w:t>
            </w:r>
            <w:r>
              <w:rPr>
                <w:rFonts w:ascii="Comic Sans MS" w:hAnsi="Comic Sans MS"/>
                <w:i/>
                <w:sz w:val="20"/>
              </w:rPr>
              <w:tab/>
            </w:r>
          </w:p>
          <w:p w:rsidR="006F0E60" w:rsidRPr="0094109C" w:rsidRDefault="006F0E60" w:rsidP="007A0C48">
            <w:pPr>
              <w:rPr>
                <w:rFonts w:ascii="Comic Sans MS" w:hAnsi="Comic Sans MS"/>
              </w:rPr>
            </w:pPr>
            <w:r w:rsidRPr="0094109C">
              <w:rPr>
                <w:rFonts w:ascii="Comic Sans MS" w:hAnsi="Comic Sans MS"/>
              </w:rPr>
              <w:t xml:space="preserve">-Voldoende informatie </w:t>
            </w:r>
            <w:r w:rsidRPr="003D3BED">
              <w:rPr>
                <w:rFonts w:ascii="Comic Sans MS" w:hAnsi="Comic Sans MS"/>
                <w:i/>
                <w:sz w:val="20"/>
              </w:rPr>
              <w:t>(Kwamen de verplichte onderwerpen aan bod?)</w:t>
            </w:r>
            <w:r>
              <w:rPr>
                <w:rFonts w:ascii="Comic Sans MS" w:hAnsi="Comic Sans MS"/>
                <w:i/>
                <w:sz w:val="20"/>
              </w:rPr>
              <w:tab/>
            </w:r>
          </w:p>
          <w:p w:rsidR="006F0E60" w:rsidRPr="0094109C" w:rsidRDefault="006F0E60" w:rsidP="007A0C48">
            <w:pPr>
              <w:rPr>
                <w:rFonts w:ascii="Comic Sans MS" w:hAnsi="Comic Sans MS"/>
              </w:rPr>
            </w:pPr>
            <w:r w:rsidRPr="0094109C">
              <w:rPr>
                <w:rFonts w:ascii="Comic Sans MS" w:hAnsi="Comic Sans MS"/>
              </w:rPr>
              <w:t xml:space="preserve">-Duidelijke informatie </w:t>
            </w:r>
            <w:r w:rsidRPr="003D3BED">
              <w:rPr>
                <w:rFonts w:ascii="Comic Sans MS" w:hAnsi="Comic Sans MS"/>
                <w:i/>
                <w:sz w:val="20"/>
              </w:rPr>
              <w:t xml:space="preserve">(Konden je klasgenoten antwoorden op gestelde vragen?) </w:t>
            </w:r>
            <w:r>
              <w:rPr>
                <w:rFonts w:ascii="Comic Sans MS" w:hAnsi="Comic Sans MS"/>
                <w:i/>
                <w:sz w:val="20"/>
              </w:rPr>
              <w:tab/>
            </w:r>
          </w:p>
          <w:p w:rsidR="006F0E60" w:rsidRPr="0094109C" w:rsidRDefault="006F0E60" w:rsidP="007A0C48">
            <w:pPr>
              <w:rPr>
                <w:rFonts w:ascii="Comic Sans MS" w:hAnsi="Comic Sans MS"/>
              </w:rPr>
            </w:pPr>
            <w:r w:rsidRPr="0094109C">
              <w:rPr>
                <w:rFonts w:ascii="Comic Sans MS" w:hAnsi="Comic Sans MS"/>
              </w:rPr>
              <w:t xml:space="preserve">-Opbouw </w:t>
            </w:r>
            <w:r w:rsidRPr="003D3BED">
              <w:rPr>
                <w:rFonts w:ascii="Comic Sans MS" w:hAnsi="Comic Sans MS"/>
                <w:i/>
                <w:sz w:val="20"/>
              </w:rPr>
              <w:t>(Inleiding, midden, slot)</w:t>
            </w:r>
            <w:r>
              <w:rPr>
                <w:rFonts w:ascii="Comic Sans MS" w:hAnsi="Comic Sans MS"/>
                <w:i/>
                <w:sz w:val="20"/>
              </w:rPr>
              <w:tab/>
            </w:r>
          </w:p>
          <w:p w:rsidR="006F0E60" w:rsidRDefault="006F0E60" w:rsidP="007A0C48">
            <w:pPr>
              <w:rPr>
                <w:rFonts w:ascii="Comic Sans MS" w:hAnsi="Comic Sans MS"/>
                <w:i/>
                <w:sz w:val="18"/>
              </w:rPr>
            </w:pPr>
            <w:r w:rsidRPr="0094109C">
              <w:rPr>
                <w:rFonts w:ascii="Comic Sans MS" w:hAnsi="Comic Sans MS"/>
              </w:rPr>
              <w:t xml:space="preserve">-Spreekbeurt tijdig ingeleverd </w:t>
            </w:r>
            <w:r w:rsidRPr="003D3BED">
              <w:rPr>
                <w:rFonts w:ascii="Comic Sans MS" w:hAnsi="Comic Sans MS"/>
                <w:i/>
                <w:sz w:val="18"/>
              </w:rPr>
              <w:t xml:space="preserve">(Leverde </w:t>
            </w:r>
            <w:r>
              <w:rPr>
                <w:rFonts w:ascii="Comic Sans MS" w:hAnsi="Comic Sans MS"/>
                <w:i/>
                <w:sz w:val="18"/>
              </w:rPr>
              <w:t>je</w:t>
            </w:r>
            <w:r w:rsidRPr="003D3BED">
              <w:rPr>
                <w:rFonts w:ascii="Comic Sans MS" w:hAnsi="Comic Sans MS"/>
                <w:i/>
                <w:sz w:val="18"/>
              </w:rPr>
              <w:t xml:space="preserve"> </w:t>
            </w:r>
            <w:r>
              <w:rPr>
                <w:rFonts w:ascii="Comic Sans MS" w:hAnsi="Comic Sans MS"/>
                <w:i/>
                <w:sz w:val="18"/>
              </w:rPr>
              <w:t>jouw</w:t>
            </w:r>
            <w:r w:rsidRPr="003D3BED">
              <w:rPr>
                <w:rFonts w:ascii="Comic Sans MS" w:hAnsi="Comic Sans MS"/>
                <w:i/>
                <w:sz w:val="18"/>
              </w:rPr>
              <w:t xml:space="preserve"> spreekbeurt in op de afgesproken datum?)</w:t>
            </w:r>
            <w:r>
              <w:rPr>
                <w:rFonts w:ascii="Comic Sans MS" w:hAnsi="Comic Sans MS"/>
                <w:i/>
                <w:sz w:val="18"/>
              </w:rPr>
              <w:tab/>
            </w:r>
          </w:p>
          <w:p w:rsidR="006F0E60" w:rsidRPr="0094109C" w:rsidRDefault="006F0E60" w:rsidP="007A0C48">
            <w:pPr>
              <w:rPr>
                <w:rFonts w:ascii="Comic Sans MS" w:hAnsi="Comic Sans MS"/>
              </w:rPr>
            </w:pPr>
          </w:p>
          <w:p w:rsidR="006F0E60" w:rsidRPr="00CD7F60" w:rsidRDefault="006F0E60" w:rsidP="007A0C48">
            <w:pPr>
              <w:rPr>
                <w:rFonts w:ascii="Comic Sans MS" w:hAnsi="Comic Sans MS"/>
                <w:b/>
                <w:u w:val="single"/>
              </w:rPr>
            </w:pPr>
            <w:r>
              <w:rPr>
                <w:rFonts w:ascii="Comic Sans MS" w:hAnsi="Comic Sans MS"/>
                <w:b/>
                <w:u w:val="single"/>
              </w:rPr>
              <w:t>Foto</w:t>
            </w:r>
          </w:p>
          <w:p w:rsidR="006F0E60" w:rsidRDefault="006F0E60" w:rsidP="007A0C48">
            <w:pPr>
              <w:rPr>
                <w:rFonts w:ascii="Comic Sans MS" w:hAnsi="Comic Sans MS"/>
                <w:i/>
                <w:sz w:val="20"/>
              </w:rPr>
            </w:pPr>
            <w:r w:rsidRPr="0094109C">
              <w:rPr>
                <w:rFonts w:ascii="Comic Sans MS" w:hAnsi="Comic Sans MS"/>
              </w:rPr>
              <w:t>-</w:t>
            </w:r>
            <w:r>
              <w:rPr>
                <w:rFonts w:ascii="Comic Sans MS" w:hAnsi="Comic Sans MS"/>
              </w:rPr>
              <w:t xml:space="preserve">Bracht je een foto mee?                          </w:t>
            </w:r>
          </w:p>
        </w:tc>
      </w:tr>
    </w:tbl>
    <w:p w:rsidR="00936D1E" w:rsidRDefault="00936D1E" w:rsidP="00936D1E">
      <w:pPr>
        <w:rPr>
          <w:rFonts w:ascii="Comic Sans MS" w:hAnsi="Comic Sans MS"/>
        </w:rPr>
      </w:pPr>
    </w:p>
    <w:p w:rsidR="00F850C9" w:rsidRPr="00E30637" w:rsidRDefault="000A6536" w:rsidP="00936D1E">
      <w:pPr>
        <w:rPr>
          <w:rFonts w:ascii="Comic Sans MS" w:hAnsi="Comic Sans MS"/>
        </w:rPr>
      </w:pPr>
      <w:r>
        <w:rPr>
          <w:rFonts w:ascii="Comic Sans MS" w:hAnsi="Comic Sans MS"/>
          <w:noProof/>
          <w:lang w:eastAsia="nl-BE"/>
        </w:rPr>
        <w:drawing>
          <wp:anchor distT="0" distB="0" distL="114300" distR="114300" simplePos="0" relativeHeight="251720704" behindDoc="1" locked="0" layoutInCell="1" allowOverlap="1">
            <wp:simplePos x="0" y="0"/>
            <wp:positionH relativeFrom="column">
              <wp:posOffset>833755</wp:posOffset>
            </wp:positionH>
            <wp:positionV relativeFrom="paragraph">
              <wp:posOffset>294640</wp:posOffset>
            </wp:positionV>
            <wp:extent cx="3524250" cy="2427605"/>
            <wp:effectExtent l="19050" t="0" r="0" b="0"/>
            <wp:wrapTight wrapText="bothSides">
              <wp:wrapPolygon edited="0">
                <wp:start x="-117" y="0"/>
                <wp:lineTo x="-117" y="21357"/>
                <wp:lineTo x="21600" y="21357"/>
                <wp:lineTo x="21600" y="0"/>
                <wp:lineTo x="-117" y="0"/>
              </wp:wrapPolygon>
            </wp:wrapTight>
            <wp:docPr id="151" name="Afbeelding 149" descr="images4ITDOQ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ITDOQWP.jpg"/>
                    <pic:cNvPicPr/>
                  </pic:nvPicPr>
                  <pic:blipFill>
                    <a:blip r:embed="rId17" cstate="print"/>
                    <a:stretch>
                      <a:fillRect/>
                    </a:stretch>
                  </pic:blipFill>
                  <pic:spPr>
                    <a:xfrm>
                      <a:off x="0" y="0"/>
                      <a:ext cx="3524250" cy="2427605"/>
                    </a:xfrm>
                    <a:prstGeom prst="rect">
                      <a:avLst/>
                    </a:prstGeom>
                  </pic:spPr>
                </pic:pic>
              </a:graphicData>
            </a:graphic>
          </wp:anchor>
        </w:drawing>
      </w:r>
    </w:p>
    <w:p w:rsidR="00936D1E" w:rsidRPr="00E30637" w:rsidRDefault="00936D1E" w:rsidP="00936D1E">
      <w:pPr>
        <w:rPr>
          <w:rFonts w:ascii="Comic Sans MS" w:hAnsi="Comic Sans MS"/>
        </w:rPr>
      </w:pPr>
    </w:p>
    <w:p w:rsidR="006F0E60" w:rsidRDefault="006F0E60">
      <w:pPr>
        <w:rPr>
          <w:rFonts w:ascii="Comic Sans MS" w:hAnsi="Comic Sans MS"/>
          <w:b/>
          <w:sz w:val="32"/>
          <w:szCs w:val="32"/>
        </w:rPr>
      </w:pPr>
      <w:r>
        <w:rPr>
          <w:rFonts w:ascii="Comic Sans MS" w:hAnsi="Comic Sans MS"/>
          <w:b/>
          <w:sz w:val="32"/>
          <w:szCs w:val="32"/>
        </w:rPr>
        <w:br w:type="page"/>
      </w:r>
    </w:p>
    <w:p w:rsidR="006A5AFB" w:rsidRPr="006A5AFB" w:rsidRDefault="009D6014" w:rsidP="006A5AFB">
      <w:pPr>
        <w:jc w:val="center"/>
        <w:rPr>
          <w:rFonts w:ascii="Comic Sans MS" w:hAnsi="Comic Sans MS"/>
          <w:b/>
          <w:sz w:val="32"/>
          <w:szCs w:val="32"/>
        </w:rPr>
      </w:pPr>
      <w:r w:rsidRPr="00E30637">
        <w:rPr>
          <w:rFonts w:ascii="Comic Sans MS" w:hAnsi="Comic Sans MS"/>
          <w:b/>
          <w:sz w:val="32"/>
          <w:szCs w:val="32"/>
        </w:rPr>
        <w:lastRenderedPageBreak/>
        <w:t>Boekenronde</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pBdr>
          <w:top w:val="single" w:sz="20" w:space="1" w:color="000000"/>
          <w:left w:val="single" w:sz="20" w:space="4" w:color="000000"/>
          <w:bottom w:val="single" w:sz="20" w:space="1" w:color="000000"/>
          <w:right w:val="single" w:sz="20" w:space="4" w:color="000000"/>
        </w:pBdr>
        <w:spacing w:after="0" w:line="100" w:lineRule="atLeast"/>
        <w:rPr>
          <w:rFonts w:ascii="Comic Sans MS" w:hAnsi="Comic Sans MS" w:cs="Comic Sans MS"/>
          <w:sz w:val="24"/>
          <w:szCs w:val="24"/>
        </w:rPr>
      </w:pPr>
      <w:r>
        <w:rPr>
          <w:rFonts w:ascii="Comic Sans MS" w:hAnsi="Comic Sans MS" w:cs="Comic Sans MS"/>
          <w:b/>
          <w:sz w:val="24"/>
          <w:szCs w:val="24"/>
        </w:rPr>
        <w:t>VOOR</w:t>
      </w:r>
      <w:r>
        <w:rPr>
          <w:rFonts w:ascii="Comic Sans MS" w:hAnsi="Comic Sans MS" w:cs="Comic Sans MS"/>
          <w:b/>
          <w:bCs/>
          <w:sz w:val="24"/>
          <w:szCs w:val="24"/>
        </w:rPr>
        <w:t xml:space="preserve"> HET LEZEN</w:t>
      </w:r>
    </w:p>
    <w:p w:rsidR="006A5AFB" w:rsidRDefault="006A5AFB" w:rsidP="006A5AFB">
      <w:pPr>
        <w:spacing w:after="0" w:line="100" w:lineRule="atLeast"/>
        <w:rPr>
          <w:rFonts w:ascii="Comic Sans MS" w:hAnsi="Comic Sans MS" w:cs="Comic Sans MS"/>
          <w:sz w:val="24"/>
          <w:szCs w:val="24"/>
        </w:rPr>
      </w:pPr>
    </w:p>
    <w:p w:rsidR="006A5AFB" w:rsidRPr="006A5AFB" w:rsidRDefault="006A5AFB" w:rsidP="006A5AFB">
      <w:pPr>
        <w:spacing w:after="0" w:line="100" w:lineRule="atLeast"/>
        <w:rPr>
          <w:rFonts w:ascii="Comic Sans MS" w:hAnsi="Comic Sans MS" w:cs="Comic Sans MS"/>
          <w:b/>
          <w:sz w:val="24"/>
          <w:szCs w:val="24"/>
        </w:rPr>
      </w:pPr>
      <w:r w:rsidRPr="006A5AFB">
        <w:rPr>
          <w:rFonts w:ascii="Comic Sans MS" w:hAnsi="Comic Sans MS" w:cs="Comic Sans MS"/>
          <w:b/>
          <w:sz w:val="24"/>
          <w:szCs w:val="24"/>
        </w:rPr>
        <w:t>1. Onderzoek het boek en probeer volgende dingen terug te vinden:</w:t>
      </w:r>
    </w:p>
    <w:p w:rsidR="006A5AFB" w:rsidRDefault="006A5AFB" w:rsidP="006A5AFB">
      <w:pPr>
        <w:spacing w:after="0" w:line="100" w:lineRule="atLeast"/>
        <w:rPr>
          <w:rFonts w:ascii="Comic Sans MS" w:hAnsi="Comic Sans MS" w:cs="Comic Sans MS"/>
          <w:sz w:val="24"/>
          <w:szCs w:val="24"/>
        </w:rPr>
      </w:pPr>
    </w:p>
    <w:tbl>
      <w:tblPr>
        <w:tblW w:w="0" w:type="auto"/>
        <w:tblLayout w:type="fixed"/>
        <w:tblLook w:val="0000"/>
      </w:tblPr>
      <w:tblGrid>
        <w:gridCol w:w="2375"/>
        <w:gridCol w:w="6912"/>
      </w:tblGrid>
      <w:tr w:rsidR="006A5AFB" w:rsidTr="009952DF">
        <w:trPr>
          <w:trHeight w:val="454"/>
        </w:trPr>
        <w:tc>
          <w:tcPr>
            <w:tcW w:w="2375" w:type="dxa"/>
            <w:shd w:val="clear" w:color="auto" w:fill="auto"/>
          </w:tcPr>
          <w:p w:rsidR="006A5AFB" w:rsidRPr="006A5AFB" w:rsidRDefault="006A5AFB" w:rsidP="009952DF">
            <w:pPr>
              <w:spacing w:after="0" w:line="100" w:lineRule="atLeast"/>
              <w:rPr>
                <w:rFonts w:ascii="Comic Sans MS" w:hAnsi="Comic Sans MS" w:cs="Comic Sans MS"/>
                <w:sz w:val="24"/>
                <w:szCs w:val="24"/>
              </w:rPr>
            </w:pPr>
            <w:r w:rsidRPr="006A5AFB">
              <w:rPr>
                <w:rFonts w:ascii="Comic Sans MS" w:hAnsi="Comic Sans MS" w:cs="Comic Sans MS"/>
                <w:sz w:val="24"/>
                <w:szCs w:val="24"/>
              </w:rPr>
              <w:t xml:space="preserve">Titel </w:t>
            </w:r>
          </w:p>
        </w:tc>
        <w:tc>
          <w:tcPr>
            <w:tcW w:w="6912" w:type="dxa"/>
            <w:shd w:val="clear" w:color="auto" w:fill="auto"/>
          </w:tcPr>
          <w:p w:rsidR="006A5AFB" w:rsidRDefault="006A5AFB" w:rsidP="009952DF">
            <w:pPr>
              <w:spacing w:after="0" w:line="100" w:lineRule="atLeast"/>
            </w:pPr>
            <w:r>
              <w:rPr>
                <w:rFonts w:ascii="Comic Sans MS" w:hAnsi="Comic Sans MS" w:cs="Comic Sans MS"/>
                <w:sz w:val="24"/>
                <w:szCs w:val="24"/>
              </w:rPr>
              <w:t>…………………………………………………………………………………………………</w:t>
            </w:r>
          </w:p>
        </w:tc>
      </w:tr>
      <w:tr w:rsidR="006A5AFB" w:rsidTr="009952DF">
        <w:trPr>
          <w:trHeight w:val="454"/>
        </w:trPr>
        <w:tc>
          <w:tcPr>
            <w:tcW w:w="2375" w:type="dxa"/>
            <w:shd w:val="clear" w:color="auto" w:fill="auto"/>
          </w:tcPr>
          <w:p w:rsidR="006A5AFB" w:rsidRPr="006A5AFB" w:rsidRDefault="006A5AFB" w:rsidP="009952DF">
            <w:pPr>
              <w:spacing w:after="0" w:line="100" w:lineRule="atLeast"/>
              <w:rPr>
                <w:rFonts w:ascii="Comic Sans MS" w:hAnsi="Comic Sans MS" w:cs="Comic Sans MS"/>
                <w:sz w:val="24"/>
                <w:szCs w:val="24"/>
              </w:rPr>
            </w:pPr>
            <w:r w:rsidRPr="006A5AFB">
              <w:rPr>
                <w:rFonts w:ascii="Comic Sans MS" w:hAnsi="Comic Sans MS" w:cs="Comic Sans MS"/>
                <w:sz w:val="24"/>
                <w:szCs w:val="24"/>
              </w:rPr>
              <w:t>Auteur</w:t>
            </w:r>
          </w:p>
        </w:tc>
        <w:tc>
          <w:tcPr>
            <w:tcW w:w="6912" w:type="dxa"/>
            <w:shd w:val="clear" w:color="auto" w:fill="auto"/>
          </w:tcPr>
          <w:p w:rsidR="006A5AFB" w:rsidRDefault="006A5AFB" w:rsidP="009952DF">
            <w:pPr>
              <w:spacing w:after="0" w:line="100" w:lineRule="atLeast"/>
            </w:pPr>
            <w:r>
              <w:rPr>
                <w:rFonts w:ascii="Comic Sans MS" w:hAnsi="Comic Sans MS" w:cs="Comic Sans MS"/>
                <w:sz w:val="24"/>
                <w:szCs w:val="24"/>
              </w:rPr>
              <w:t>…………………………………………………………………………………………………</w:t>
            </w:r>
          </w:p>
        </w:tc>
      </w:tr>
      <w:tr w:rsidR="006A5AFB" w:rsidTr="009952DF">
        <w:trPr>
          <w:trHeight w:val="454"/>
        </w:trPr>
        <w:tc>
          <w:tcPr>
            <w:tcW w:w="2375" w:type="dxa"/>
            <w:shd w:val="clear" w:color="auto" w:fill="auto"/>
          </w:tcPr>
          <w:p w:rsidR="006A5AFB" w:rsidRPr="006A5AFB" w:rsidRDefault="006A5AFB" w:rsidP="009952DF">
            <w:pPr>
              <w:spacing w:after="0" w:line="100" w:lineRule="atLeast"/>
              <w:rPr>
                <w:rFonts w:ascii="Comic Sans MS" w:hAnsi="Comic Sans MS" w:cs="Comic Sans MS"/>
                <w:sz w:val="24"/>
                <w:szCs w:val="24"/>
              </w:rPr>
            </w:pPr>
            <w:r w:rsidRPr="006A5AFB">
              <w:rPr>
                <w:rFonts w:ascii="Comic Sans MS" w:hAnsi="Comic Sans MS" w:cs="Comic Sans MS"/>
                <w:sz w:val="24"/>
                <w:szCs w:val="24"/>
              </w:rPr>
              <w:t>Illustrator</w:t>
            </w:r>
          </w:p>
        </w:tc>
        <w:tc>
          <w:tcPr>
            <w:tcW w:w="6912" w:type="dxa"/>
            <w:shd w:val="clear" w:color="auto" w:fill="auto"/>
          </w:tcPr>
          <w:p w:rsidR="006A5AFB" w:rsidRDefault="006A5AFB" w:rsidP="009952DF">
            <w:pPr>
              <w:spacing w:after="0" w:line="100" w:lineRule="atLeast"/>
            </w:pPr>
            <w:r>
              <w:rPr>
                <w:rFonts w:ascii="Comic Sans MS" w:hAnsi="Comic Sans MS" w:cs="Comic Sans MS"/>
                <w:sz w:val="24"/>
                <w:szCs w:val="24"/>
              </w:rPr>
              <w:t>…………………………………………………………………………………………………</w:t>
            </w:r>
          </w:p>
        </w:tc>
      </w:tr>
      <w:tr w:rsidR="006A5AFB" w:rsidTr="009952DF">
        <w:trPr>
          <w:trHeight w:val="454"/>
        </w:trPr>
        <w:tc>
          <w:tcPr>
            <w:tcW w:w="2375" w:type="dxa"/>
            <w:shd w:val="clear" w:color="auto" w:fill="auto"/>
          </w:tcPr>
          <w:p w:rsidR="006A5AFB" w:rsidRPr="006A5AFB" w:rsidRDefault="006A5AFB" w:rsidP="009952DF">
            <w:pPr>
              <w:spacing w:after="0" w:line="100" w:lineRule="atLeast"/>
              <w:rPr>
                <w:rFonts w:ascii="Comic Sans MS" w:hAnsi="Comic Sans MS" w:cs="Comic Sans MS"/>
                <w:sz w:val="24"/>
                <w:szCs w:val="24"/>
              </w:rPr>
            </w:pPr>
            <w:r w:rsidRPr="006A5AFB">
              <w:rPr>
                <w:rFonts w:ascii="Comic Sans MS" w:hAnsi="Comic Sans MS" w:cs="Comic Sans MS"/>
                <w:sz w:val="24"/>
                <w:szCs w:val="24"/>
              </w:rPr>
              <w:t>Uitgeverij</w:t>
            </w:r>
          </w:p>
        </w:tc>
        <w:tc>
          <w:tcPr>
            <w:tcW w:w="6912" w:type="dxa"/>
            <w:shd w:val="clear" w:color="auto" w:fill="auto"/>
          </w:tcPr>
          <w:p w:rsidR="006A5AFB" w:rsidRDefault="006A5AFB" w:rsidP="009952DF">
            <w:pPr>
              <w:spacing w:after="0" w:line="100" w:lineRule="atLeast"/>
            </w:pPr>
            <w:r>
              <w:rPr>
                <w:rFonts w:ascii="Comic Sans MS" w:hAnsi="Comic Sans MS" w:cs="Comic Sans MS"/>
                <w:sz w:val="24"/>
                <w:szCs w:val="24"/>
              </w:rPr>
              <w:t>…………………………………………………………………………………………………</w:t>
            </w:r>
          </w:p>
        </w:tc>
      </w:tr>
      <w:tr w:rsidR="006A5AFB" w:rsidTr="009952DF">
        <w:trPr>
          <w:trHeight w:val="454"/>
        </w:trPr>
        <w:tc>
          <w:tcPr>
            <w:tcW w:w="2375" w:type="dxa"/>
            <w:shd w:val="clear" w:color="auto" w:fill="auto"/>
          </w:tcPr>
          <w:p w:rsidR="006A5AFB" w:rsidRPr="006A5AFB" w:rsidRDefault="006A5AFB" w:rsidP="009952DF">
            <w:pPr>
              <w:spacing w:after="0" w:line="100" w:lineRule="atLeast"/>
              <w:rPr>
                <w:rFonts w:ascii="Comic Sans MS" w:hAnsi="Comic Sans MS" w:cs="Comic Sans MS"/>
                <w:sz w:val="24"/>
                <w:szCs w:val="24"/>
              </w:rPr>
            </w:pPr>
            <w:r w:rsidRPr="006A5AFB">
              <w:rPr>
                <w:rFonts w:ascii="Comic Sans MS" w:hAnsi="Comic Sans MS" w:cs="Comic Sans MS"/>
                <w:sz w:val="24"/>
                <w:szCs w:val="24"/>
              </w:rPr>
              <w:t>Jaar van uitgave</w:t>
            </w:r>
          </w:p>
        </w:tc>
        <w:tc>
          <w:tcPr>
            <w:tcW w:w="6912" w:type="dxa"/>
            <w:shd w:val="clear" w:color="auto" w:fill="auto"/>
          </w:tcPr>
          <w:p w:rsidR="006A5AFB" w:rsidRDefault="006A5AFB" w:rsidP="009952DF">
            <w:pPr>
              <w:spacing w:after="0" w:line="100" w:lineRule="atLeast"/>
            </w:pPr>
            <w:r>
              <w:rPr>
                <w:rFonts w:ascii="Comic Sans MS" w:hAnsi="Comic Sans MS" w:cs="Comic Sans MS"/>
                <w:sz w:val="24"/>
                <w:szCs w:val="24"/>
              </w:rPr>
              <w:t>…………………………………………………………………………………………………</w:t>
            </w:r>
          </w:p>
        </w:tc>
      </w:tr>
    </w:tbl>
    <w:p w:rsidR="006A5AFB" w:rsidRDefault="006A5AFB" w:rsidP="006A5AFB">
      <w:pPr>
        <w:spacing w:after="0" w:line="100" w:lineRule="atLeast"/>
        <w:rPr>
          <w:rFonts w:ascii="Comic Sans MS" w:hAnsi="Comic Sans MS" w:cs="Comic Sans MS"/>
          <w:sz w:val="24"/>
          <w:szCs w:val="24"/>
        </w:rPr>
      </w:pPr>
    </w:p>
    <w:p w:rsidR="006A5AFB" w:rsidRPr="006A5AFB" w:rsidRDefault="006A5AFB" w:rsidP="006A5AFB">
      <w:pPr>
        <w:spacing w:after="0" w:line="100" w:lineRule="atLeast"/>
        <w:rPr>
          <w:rFonts w:ascii="Comic Sans MS" w:hAnsi="Comic Sans MS" w:cs="Comic Sans MS"/>
          <w:b/>
          <w:sz w:val="24"/>
          <w:lang w:val="nl-NL"/>
        </w:rPr>
      </w:pPr>
      <w:r w:rsidRPr="006A5AFB">
        <w:rPr>
          <w:rFonts w:ascii="Comic Sans MS" w:hAnsi="Comic Sans MS" w:cs="Comic Sans MS"/>
          <w:b/>
          <w:sz w:val="24"/>
          <w:szCs w:val="24"/>
        </w:rPr>
        <w:t>2. Ken je nog boeken van deze auteur? Zoek er enkele op.</w:t>
      </w:r>
    </w:p>
    <w:p w:rsidR="006A5AFB" w:rsidRDefault="006A5AFB" w:rsidP="006A5AFB">
      <w:pPr>
        <w:spacing w:after="0" w:line="100" w:lineRule="atLeast"/>
        <w:rPr>
          <w:rFonts w:ascii="Comic Sans MS" w:hAnsi="Comic Sans MS" w:cs="Comic Sans MS"/>
          <w:sz w:val="24"/>
          <w:lang w:val="nl-NL"/>
        </w:rPr>
      </w:pPr>
    </w:p>
    <w:p w:rsidR="006A5AFB" w:rsidRDefault="006A5AFB" w:rsidP="006A5AFB">
      <w:pPr>
        <w:pStyle w:val="ListParagraph"/>
        <w:numPr>
          <w:ilvl w:val="0"/>
          <w:numId w:val="22"/>
        </w:numPr>
        <w:spacing w:after="0" w:line="360" w:lineRule="auto"/>
        <w:rPr>
          <w:rFonts w:ascii="Comic Sans MS" w:hAnsi="Comic Sans MS" w:cs="Comic Sans MS"/>
          <w:sz w:val="24"/>
          <w:szCs w:val="24"/>
        </w:rPr>
      </w:pPr>
      <w:r>
        <w:rPr>
          <w:rFonts w:ascii="Comic Sans MS" w:hAnsi="Comic Sans MS" w:cs="Comic Sans MS"/>
          <w:sz w:val="24"/>
          <w:szCs w:val="24"/>
        </w:rPr>
        <w:t>…………………………………………………………………………………………………</w:t>
      </w:r>
    </w:p>
    <w:p w:rsidR="006A5AFB" w:rsidRDefault="006A5AFB" w:rsidP="006A5AFB">
      <w:pPr>
        <w:pStyle w:val="ListParagraph"/>
        <w:numPr>
          <w:ilvl w:val="0"/>
          <w:numId w:val="22"/>
        </w:numPr>
        <w:spacing w:after="0" w:line="360" w:lineRule="auto"/>
        <w:rPr>
          <w:rFonts w:ascii="Comic Sans MS" w:hAnsi="Comic Sans MS" w:cs="Comic Sans MS"/>
          <w:sz w:val="24"/>
          <w:szCs w:val="24"/>
        </w:rPr>
      </w:pPr>
      <w:r>
        <w:rPr>
          <w:rFonts w:ascii="Comic Sans MS" w:hAnsi="Comic Sans MS" w:cs="Comic Sans MS"/>
          <w:sz w:val="24"/>
          <w:szCs w:val="24"/>
        </w:rPr>
        <w:t>…………………………………………………………………………………………………</w:t>
      </w:r>
    </w:p>
    <w:p w:rsidR="006A5AFB" w:rsidRDefault="006A5AFB" w:rsidP="006A5AFB">
      <w:pPr>
        <w:pStyle w:val="ListParagraph"/>
        <w:numPr>
          <w:ilvl w:val="0"/>
          <w:numId w:val="22"/>
        </w:numPr>
        <w:spacing w:after="0" w:line="360" w:lineRule="auto"/>
        <w:rPr>
          <w:rFonts w:ascii="Comic Sans MS" w:hAnsi="Comic Sans MS" w:cs="Comic Sans MS"/>
          <w:sz w:val="24"/>
          <w:lang w:val="nl-NL"/>
        </w:rPr>
      </w:pPr>
      <w:r>
        <w:rPr>
          <w:rFonts w:ascii="Comic Sans MS" w:hAnsi="Comic Sans MS" w:cs="Comic Sans MS"/>
          <w:sz w:val="24"/>
          <w:szCs w:val="24"/>
        </w:rPr>
        <w:t>…………………………………………………………………………………………………</w:t>
      </w:r>
    </w:p>
    <w:p w:rsidR="006A5AFB" w:rsidRPr="006A5AFB" w:rsidRDefault="006A5AFB" w:rsidP="006A5AFB">
      <w:pPr>
        <w:spacing w:after="0" w:line="100" w:lineRule="atLeast"/>
        <w:rPr>
          <w:rFonts w:ascii="Comic Sans MS" w:hAnsi="Comic Sans MS" w:cs="Comic Sans MS"/>
          <w:b/>
          <w:sz w:val="24"/>
          <w:szCs w:val="24"/>
        </w:rPr>
      </w:pPr>
    </w:p>
    <w:p w:rsidR="006A5AFB" w:rsidRPr="006A5AFB" w:rsidRDefault="006A5AFB" w:rsidP="006A5AFB">
      <w:pPr>
        <w:pStyle w:val="Kop2"/>
        <w:numPr>
          <w:ilvl w:val="1"/>
          <w:numId w:val="20"/>
        </w:numPr>
        <w:ind w:left="0" w:right="170" w:firstLine="0"/>
        <w:rPr>
          <w:rFonts w:ascii="Comic Sans MS" w:hAnsi="Comic Sans MS" w:cs="Comic Sans MS"/>
          <w:sz w:val="24"/>
          <w:lang w:val="nl-NL"/>
        </w:rPr>
      </w:pPr>
      <w:r w:rsidRPr="006A5AFB">
        <w:rPr>
          <w:rFonts w:cs="Tahoma"/>
          <w:b/>
          <w:sz w:val="24"/>
          <w:szCs w:val="24"/>
        </w:rPr>
        <w:t xml:space="preserve">3. </w:t>
      </w:r>
      <w:r w:rsidRPr="006A5AFB">
        <w:rPr>
          <w:b/>
          <w:sz w:val="24"/>
          <w:szCs w:val="24"/>
        </w:rPr>
        <w:t xml:space="preserve">Waarom koos je precies dit boek?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b/>
          <w:sz w:val="24"/>
          <w:szCs w:val="24"/>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line="100" w:lineRule="atLeast"/>
        <w:rPr>
          <w:rFonts w:ascii="Comic Sans MS" w:hAnsi="Comic Sans MS" w:cs="Comic Sans MS"/>
          <w:b/>
          <w:sz w:val="24"/>
          <w:szCs w:val="24"/>
        </w:rPr>
      </w:pPr>
    </w:p>
    <w:p w:rsidR="006A5AFB" w:rsidRDefault="006A5AFB" w:rsidP="006A5AFB">
      <w:pPr>
        <w:spacing w:after="0" w:line="100" w:lineRule="atLeast"/>
        <w:rPr>
          <w:rFonts w:ascii="Comic Sans MS" w:hAnsi="Comic Sans MS" w:cs="Comic Sans MS"/>
          <w:b/>
          <w:sz w:val="24"/>
          <w:szCs w:val="24"/>
        </w:rPr>
      </w:pPr>
    </w:p>
    <w:p w:rsidR="006A5AFB" w:rsidRPr="006A5AFB" w:rsidRDefault="006A5AFB" w:rsidP="006A5AFB">
      <w:pPr>
        <w:spacing w:after="0" w:line="100" w:lineRule="atLeast"/>
        <w:rPr>
          <w:b/>
        </w:rPr>
      </w:pPr>
      <w:r w:rsidRPr="006A5AFB">
        <w:rPr>
          <w:rFonts w:ascii="Comic Sans MS" w:hAnsi="Comic Sans MS" w:cs="Comic Sans MS"/>
          <w:b/>
          <w:sz w:val="24"/>
          <w:szCs w:val="24"/>
        </w:rPr>
        <w:t xml:space="preserve">4. Bekijk de omslagtekening en de titel. </w:t>
      </w:r>
    </w:p>
    <w:p w:rsidR="006A5AFB" w:rsidRPr="006A5AFB" w:rsidRDefault="006A5AFB" w:rsidP="006A5AFB">
      <w:pPr>
        <w:pStyle w:val="Kop2"/>
        <w:numPr>
          <w:ilvl w:val="1"/>
          <w:numId w:val="20"/>
        </w:numPr>
        <w:ind w:left="0" w:right="170" w:firstLine="0"/>
        <w:rPr>
          <w:sz w:val="24"/>
          <w:szCs w:val="24"/>
        </w:rPr>
      </w:pPr>
    </w:p>
    <w:p w:rsidR="006A5AFB" w:rsidRPr="006A5AFB" w:rsidRDefault="006A5AFB" w:rsidP="006A5AFB">
      <w:pPr>
        <w:pStyle w:val="Kop2"/>
        <w:numPr>
          <w:ilvl w:val="0"/>
          <w:numId w:val="21"/>
        </w:numPr>
        <w:ind w:left="714" w:right="170" w:hanging="357"/>
        <w:rPr>
          <w:rFonts w:ascii="Comic Sans MS" w:hAnsi="Comic Sans MS" w:cs="Comic Sans MS"/>
          <w:sz w:val="24"/>
          <w:szCs w:val="24"/>
          <w:lang w:val="nl-NL"/>
        </w:rPr>
      </w:pPr>
      <w:r w:rsidRPr="006A5AFB">
        <w:rPr>
          <w:sz w:val="24"/>
          <w:szCs w:val="24"/>
        </w:rPr>
        <w:t>Beschrijf wat er op de tekening te zien is.</w:t>
      </w:r>
    </w:p>
    <w:p w:rsidR="006A5AFB" w:rsidRDefault="006A5AFB" w:rsidP="006A5AFB">
      <w:pPr>
        <w:spacing w:after="0" w:line="100" w:lineRule="atLeast"/>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line="100" w:lineRule="atLeast"/>
        <w:rPr>
          <w:rFonts w:ascii="Comic Sans MS" w:hAnsi="Comic Sans MS" w:cs="Comic Sans MS"/>
          <w:sz w:val="24"/>
          <w:lang w:val="nl-NL"/>
        </w:rPr>
      </w:pPr>
    </w:p>
    <w:p w:rsidR="006A5AFB" w:rsidRPr="006A5AFB" w:rsidRDefault="006A5AFB" w:rsidP="006A5AFB">
      <w:pPr>
        <w:pStyle w:val="Kop2"/>
        <w:numPr>
          <w:ilvl w:val="0"/>
          <w:numId w:val="21"/>
        </w:numPr>
        <w:ind w:left="714" w:right="170" w:hanging="357"/>
        <w:rPr>
          <w:rFonts w:ascii="Comic Sans MS" w:hAnsi="Comic Sans MS" w:cs="Comic Sans MS"/>
          <w:sz w:val="24"/>
          <w:szCs w:val="24"/>
          <w:lang w:val="nl-NL"/>
        </w:rPr>
      </w:pPr>
      <w:r w:rsidRPr="006A5AFB">
        <w:rPr>
          <w:sz w:val="24"/>
          <w:szCs w:val="24"/>
        </w:rPr>
        <w:t>Probeer zonder de achterflap of in het boek te lezen te vertellen waarover het boek zal gaan.</w:t>
      </w:r>
    </w:p>
    <w:p w:rsidR="006A5AFB" w:rsidRDefault="006A5AFB" w:rsidP="006A5AFB">
      <w:pPr>
        <w:spacing w:after="0" w:line="100" w:lineRule="atLeast"/>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pStyle w:val="Kop2"/>
        <w:numPr>
          <w:ilvl w:val="0"/>
          <w:numId w:val="0"/>
        </w:numPr>
        <w:ind w:right="170"/>
        <w:rPr>
          <w:rFonts w:ascii="Comic Sans MS" w:eastAsiaTheme="minorHAnsi" w:hAnsi="Comic Sans MS" w:cs="Comic Sans MS"/>
          <w:sz w:val="24"/>
          <w:szCs w:val="22"/>
          <w:lang w:val="nl-NL" w:eastAsia="en-US"/>
        </w:rPr>
      </w:pPr>
    </w:p>
    <w:p w:rsidR="006A5AFB" w:rsidRPr="006A5AFB" w:rsidRDefault="006A5AFB" w:rsidP="006A5AFB">
      <w:pPr>
        <w:pStyle w:val="Kop2"/>
        <w:numPr>
          <w:ilvl w:val="0"/>
          <w:numId w:val="0"/>
        </w:numPr>
        <w:ind w:right="170"/>
        <w:rPr>
          <w:rFonts w:ascii="Comic Sans MS" w:hAnsi="Comic Sans MS" w:cs="Comic Sans MS"/>
          <w:b/>
          <w:sz w:val="24"/>
          <w:szCs w:val="24"/>
          <w:lang w:val="nl-NL"/>
        </w:rPr>
      </w:pPr>
      <w:r w:rsidRPr="006A5AFB">
        <w:rPr>
          <w:b/>
          <w:sz w:val="24"/>
          <w:szCs w:val="24"/>
        </w:rPr>
        <w:t>5. Lees de achterflap. Waren je veronderstellingen juist? Weet je al iets meer?</w:t>
      </w:r>
    </w:p>
    <w:p w:rsidR="006A5AFB" w:rsidRDefault="006A5AFB" w:rsidP="006A5AFB">
      <w:pPr>
        <w:spacing w:after="0" w:line="100" w:lineRule="atLeast"/>
        <w:rPr>
          <w:rFonts w:ascii="Comic Sans MS" w:hAnsi="Comic Sans MS" w:cs="Comic Sans MS"/>
          <w:sz w:val="24"/>
          <w:lang w:val="nl-NL"/>
        </w:rPr>
      </w:pP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pBdr>
          <w:bottom w:val="single" w:sz="8" w:space="1" w:color="000000"/>
        </w:pBdr>
        <w:spacing w:after="0" w:line="100" w:lineRule="atLeast"/>
        <w:rPr>
          <w:rFonts w:ascii="Comic Sans MS" w:hAnsi="Comic Sans MS" w:cs="Comic Sans MS"/>
          <w:sz w:val="24"/>
          <w:lang w:val="nl-NL"/>
        </w:rPr>
      </w:pPr>
    </w:p>
    <w:p w:rsidR="006A5AFB" w:rsidRDefault="006A5AFB" w:rsidP="006A5AFB">
      <w:pPr>
        <w:spacing w:after="0" w:line="100" w:lineRule="atLeast"/>
        <w:rPr>
          <w:rFonts w:ascii="Comic Sans MS" w:hAnsi="Comic Sans MS" w:cs="Comic Sans MS"/>
          <w:sz w:val="24"/>
          <w:lang w:val="nl-NL"/>
        </w:rPr>
      </w:pPr>
    </w:p>
    <w:p w:rsidR="006A5AFB" w:rsidRDefault="006A5AFB" w:rsidP="006A5AFB">
      <w:pPr>
        <w:spacing w:after="0" w:line="360" w:lineRule="auto"/>
        <w:rPr>
          <w:rFonts w:ascii="Comic Sans MS" w:hAnsi="Comic Sans MS" w:cs="Comic Sans MS"/>
          <w:b/>
          <w:sz w:val="24"/>
        </w:rPr>
      </w:pPr>
      <w:r>
        <w:rPr>
          <w:rFonts w:ascii="Comic Sans MS" w:hAnsi="Comic Sans MS" w:cs="Comic Sans MS"/>
          <w:b/>
          <w:sz w:val="24"/>
        </w:rPr>
        <w:t>6.</w:t>
      </w:r>
      <w:r>
        <w:rPr>
          <w:rFonts w:ascii="Comic Sans MS" w:hAnsi="Comic Sans MS" w:cs="Comic Sans MS"/>
          <w:sz w:val="24"/>
        </w:rPr>
        <w:t xml:space="preserve"> Kleur: </w:t>
      </w:r>
      <w:r>
        <w:rPr>
          <w:rFonts w:ascii="Comic Sans MS" w:hAnsi="Comic Sans MS" w:cs="Comic Sans MS"/>
          <w:sz w:val="24"/>
        </w:rPr>
        <w:br/>
        <w:t xml:space="preserve">Het boek zal </w:t>
      </w:r>
      <w:r>
        <w:rPr>
          <w:rFonts w:ascii="Comic Sans MS" w:hAnsi="Comic Sans MS" w:cs="Comic Sans MS"/>
          <w:b/>
          <w:sz w:val="24"/>
        </w:rPr>
        <w:t>spannend – vervelend – saai – angstaanjagend – leuk -</w:t>
      </w:r>
      <w:r>
        <w:rPr>
          <w:rFonts w:ascii="Comic Sans MS" w:hAnsi="Comic Sans MS" w:cs="Comic Sans MS"/>
          <w:b/>
          <w:sz w:val="24"/>
        </w:rPr>
        <w:br/>
        <w:t xml:space="preserve">langdradig – sprookjesachtig – om te lachen – om te huilen – boeiend – geweldig - prettig – griezelig – droevig – grappig – flauw – </w:t>
      </w:r>
    </w:p>
    <w:p w:rsidR="006A5AFB" w:rsidRDefault="006A5AFB" w:rsidP="006A5AFB">
      <w:pPr>
        <w:spacing w:after="0" w:line="360" w:lineRule="auto"/>
        <w:rPr>
          <w:rFonts w:ascii="Comic Sans MS" w:hAnsi="Comic Sans MS" w:cs="Comic Sans MS"/>
          <w:sz w:val="24"/>
          <w:szCs w:val="24"/>
        </w:rPr>
      </w:pPr>
      <w:r>
        <w:rPr>
          <w:rFonts w:ascii="Comic Sans MS" w:hAnsi="Comic Sans MS" w:cs="Comic Sans MS"/>
          <w:b/>
          <w:sz w:val="24"/>
        </w:rPr>
        <w:t xml:space="preserve">waar gebeurd – niet waar gebeurd – misschien waar gebeurd </w:t>
      </w:r>
      <w:r>
        <w:rPr>
          <w:rFonts w:ascii="Comic Sans MS" w:hAnsi="Comic Sans MS" w:cs="Comic Sans MS"/>
          <w:sz w:val="24"/>
        </w:rPr>
        <w:t xml:space="preserve"> zijn.</w:t>
      </w:r>
    </w:p>
    <w:p w:rsidR="006A5AFB" w:rsidRDefault="006A5AFB" w:rsidP="006A5AFB">
      <w:pPr>
        <w:pBdr>
          <w:bottom w:val="single" w:sz="8" w:space="1" w:color="000000"/>
        </w:pBdr>
        <w:spacing w:after="0" w:line="100" w:lineRule="atLeast"/>
        <w:rPr>
          <w:rFonts w:ascii="Comic Sans MS" w:hAnsi="Comic Sans MS" w:cs="Comic Sans MS"/>
          <w:sz w:val="24"/>
          <w:szCs w:val="24"/>
        </w:rPr>
      </w:pPr>
    </w:p>
    <w:p w:rsidR="006A5AFB" w:rsidRDefault="006A5AFB" w:rsidP="006A5AFB">
      <w:pPr>
        <w:spacing w:after="0" w:line="100" w:lineRule="atLeast"/>
        <w:rPr>
          <w:rFonts w:ascii="Comic Sans MS" w:hAnsi="Comic Sans MS" w:cs="Comic Sans MS"/>
          <w:b/>
          <w:sz w:val="24"/>
          <w:lang w:val="nl-NL"/>
        </w:rPr>
      </w:pPr>
    </w:p>
    <w:p w:rsidR="006A5AFB" w:rsidRDefault="006A5AFB" w:rsidP="006A5AFB">
      <w:pPr>
        <w:spacing w:after="0" w:line="360" w:lineRule="auto"/>
        <w:rPr>
          <w:rFonts w:ascii="Comic Sans MS" w:hAnsi="Comic Sans MS" w:cs="Comic Sans MS"/>
          <w:sz w:val="24"/>
        </w:rPr>
      </w:pPr>
      <w:r>
        <w:rPr>
          <w:rFonts w:ascii="Comic Sans MS" w:hAnsi="Comic Sans MS" w:cs="Comic Sans MS"/>
          <w:b/>
          <w:sz w:val="24"/>
          <w:lang w:val="nl-NL"/>
        </w:rPr>
        <w:t>7.</w:t>
      </w:r>
      <w:r>
        <w:rPr>
          <w:rFonts w:ascii="Comic Sans MS" w:hAnsi="Comic Sans MS" w:cs="Comic Sans MS"/>
          <w:sz w:val="24"/>
          <w:lang w:val="nl-NL"/>
        </w:rPr>
        <w:t xml:space="preserve"> </w:t>
      </w:r>
      <w:r>
        <w:rPr>
          <w:rFonts w:ascii="Comic Sans MS" w:hAnsi="Comic Sans MS" w:cs="Comic Sans MS"/>
          <w:sz w:val="24"/>
        </w:rPr>
        <w:t xml:space="preserve">Hoeveel dagen zal het duren om het boek helemaal uit te lezen, denk je? </w:t>
      </w:r>
    </w:p>
    <w:p w:rsidR="006A5AFB" w:rsidRDefault="006A5AFB" w:rsidP="006A5AFB">
      <w:pPr>
        <w:spacing w:after="0" w:line="100" w:lineRule="atLeast"/>
        <w:rPr>
          <w:rFonts w:ascii="Comic Sans MS" w:hAnsi="Comic Sans MS" w:cs="Comic Sans MS"/>
          <w:sz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p>
    <w:p w:rsidR="006A5AFB" w:rsidRDefault="006A5AFB" w:rsidP="006A5AFB">
      <w:pPr>
        <w:pBdr>
          <w:top w:val="single" w:sz="20" w:space="1" w:color="000000"/>
          <w:left w:val="single" w:sz="20" w:space="4" w:color="000000"/>
          <w:bottom w:val="single" w:sz="20" w:space="1" w:color="000000"/>
          <w:right w:val="single" w:sz="20" w:space="4" w:color="000000"/>
        </w:pBdr>
        <w:spacing w:after="0" w:line="100" w:lineRule="atLeast"/>
        <w:rPr>
          <w:rFonts w:ascii="Comic Sans MS" w:hAnsi="Comic Sans MS" w:cs="Comic Sans MS"/>
          <w:sz w:val="24"/>
          <w:lang w:val="nl-NL"/>
        </w:rPr>
      </w:pPr>
      <w:r>
        <w:rPr>
          <w:rFonts w:ascii="Comic Sans MS" w:hAnsi="Comic Sans MS" w:cs="Comic Sans MS"/>
          <w:b/>
          <w:bCs/>
          <w:sz w:val="24"/>
          <w:szCs w:val="24"/>
          <w:lang w:val="nl-NL"/>
        </w:rPr>
        <w:t>TIJDENS HET LEZEN</w:t>
      </w:r>
    </w:p>
    <w:p w:rsidR="006A5AFB" w:rsidRDefault="006A5AFB" w:rsidP="006A5AFB">
      <w:pPr>
        <w:spacing w:after="0"/>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lang w:val="nl-NL"/>
        </w:rPr>
        <w:t>Beantwoord volgende vraag indien je al een groot stuk van het boek gelezen hebt. Bijvoorbeeld ongeveer in de helft.</w:t>
      </w:r>
    </w:p>
    <w:p w:rsidR="006A5AFB" w:rsidRDefault="006A5AFB" w:rsidP="006A5AFB">
      <w:pPr>
        <w:spacing w:after="0"/>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lang w:val="nl-NL"/>
        </w:rPr>
        <w:t>Hoe zal het verhaal volgens jou aflopen ?</w:t>
      </w:r>
    </w:p>
    <w:p w:rsidR="006A5AFB" w:rsidRDefault="006A5AFB" w:rsidP="006A5AFB">
      <w:pPr>
        <w:spacing w:after="0"/>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lang w:val="nl-NL"/>
        </w:rPr>
        <w:t>…..................................................................................................................................................</w:t>
      </w:r>
    </w:p>
    <w:p w:rsidR="006A5AFB" w:rsidRDefault="006A5AFB" w:rsidP="006A5AFB">
      <w:pPr>
        <w:spacing w:after="0"/>
        <w:rPr>
          <w:rFonts w:ascii="Comic Sans MS" w:hAnsi="Comic Sans MS" w:cs="Comic Sans MS"/>
          <w:sz w:val="24"/>
          <w:lang w:val="nl-NL"/>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lang w:val="nl-NL"/>
        </w:rPr>
        <w:t>…..................................................................................................................................................</w:t>
      </w:r>
    </w:p>
    <w:p w:rsidR="006A5AFB" w:rsidRDefault="006A5AFB" w:rsidP="006A5AFB">
      <w:pPr>
        <w:spacing w:after="0"/>
        <w:rPr>
          <w:rFonts w:ascii="Comic Sans MS" w:hAnsi="Comic Sans MS" w:cs="Comic Sans MS"/>
          <w:sz w:val="24"/>
          <w:lang w:val="nl-NL"/>
        </w:rPr>
      </w:pPr>
    </w:p>
    <w:p w:rsidR="006A5AFB" w:rsidRDefault="006A5AFB" w:rsidP="006A5AFB">
      <w:pPr>
        <w:pBdr>
          <w:top w:val="single" w:sz="20" w:space="1" w:color="000000"/>
          <w:left w:val="single" w:sz="20" w:space="4" w:color="000000"/>
          <w:bottom w:val="single" w:sz="20" w:space="1" w:color="000000"/>
          <w:right w:val="single" w:sz="20" w:space="4" w:color="000000"/>
        </w:pBdr>
        <w:spacing w:after="0" w:line="100" w:lineRule="atLeast"/>
        <w:rPr>
          <w:rFonts w:ascii="Comic Sans MS" w:hAnsi="Comic Sans MS" w:cs="Comic Sans MS"/>
          <w:sz w:val="24"/>
          <w:szCs w:val="24"/>
        </w:rPr>
      </w:pPr>
      <w:r>
        <w:rPr>
          <w:rFonts w:ascii="Comic Sans MS" w:hAnsi="Comic Sans MS" w:cs="Comic Sans MS"/>
          <w:b/>
          <w:bCs/>
          <w:sz w:val="24"/>
          <w:szCs w:val="24"/>
          <w:lang w:val="nl-NL"/>
        </w:rPr>
        <w:lastRenderedPageBreak/>
        <w:t>NA HET LEZEN</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spacing w:after="0" w:line="360" w:lineRule="auto"/>
        <w:rPr>
          <w:rFonts w:ascii="Comic Sans MS" w:hAnsi="Comic Sans MS" w:cs="Comic Sans MS"/>
          <w:sz w:val="24"/>
          <w:szCs w:val="24"/>
        </w:rPr>
      </w:pPr>
      <w:r>
        <w:rPr>
          <w:rFonts w:ascii="Comic Sans MS" w:hAnsi="Comic Sans MS" w:cs="Comic Sans MS"/>
          <w:b/>
          <w:sz w:val="24"/>
        </w:rPr>
        <w:t>1.</w:t>
      </w:r>
      <w:r>
        <w:rPr>
          <w:rFonts w:ascii="Comic Sans MS" w:hAnsi="Comic Sans MS" w:cs="Comic Sans MS"/>
          <w:sz w:val="24"/>
        </w:rPr>
        <w:t xml:space="preserve"> Heb je een goede keuze gemaakt? Waarom (niet)? </w:t>
      </w: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pBdr>
          <w:bottom w:val="single" w:sz="8" w:space="1" w:color="000000"/>
        </w:pBdr>
        <w:spacing w:after="0" w:line="100" w:lineRule="atLeast"/>
        <w:rPr>
          <w:rFonts w:ascii="Comic Sans MS" w:hAnsi="Comic Sans MS" w:cs="Comic Sans MS"/>
          <w:sz w:val="24"/>
          <w:lang w:val="nl-NL"/>
        </w:rPr>
      </w:pPr>
    </w:p>
    <w:p w:rsidR="006A5AFB" w:rsidRDefault="006A5AFB" w:rsidP="006A5AFB">
      <w:pPr>
        <w:spacing w:after="0" w:line="100" w:lineRule="atLeast"/>
        <w:rPr>
          <w:rFonts w:ascii="Comic Sans MS" w:hAnsi="Comic Sans MS" w:cs="Comic Sans MS"/>
          <w:sz w:val="24"/>
          <w:lang w:val="nl-NL"/>
        </w:rPr>
      </w:pPr>
    </w:p>
    <w:p w:rsidR="006A5AFB" w:rsidRDefault="006A5AFB" w:rsidP="006A5AFB">
      <w:pPr>
        <w:spacing w:after="0" w:line="360" w:lineRule="auto"/>
        <w:rPr>
          <w:rFonts w:ascii="Comic Sans MS" w:hAnsi="Comic Sans MS" w:cs="Comic Sans MS"/>
          <w:sz w:val="24"/>
          <w:szCs w:val="24"/>
        </w:rPr>
      </w:pPr>
      <w:r>
        <w:rPr>
          <w:rFonts w:ascii="Comic Sans MS" w:hAnsi="Comic Sans MS" w:cs="Comic Sans MS"/>
          <w:b/>
          <w:sz w:val="24"/>
        </w:rPr>
        <w:t>2.</w:t>
      </w:r>
      <w:r>
        <w:rPr>
          <w:rFonts w:ascii="Comic Sans MS" w:hAnsi="Comic Sans MS" w:cs="Comic Sans MS"/>
          <w:sz w:val="24"/>
        </w:rPr>
        <w:t xml:space="preserve"> Hoeveel dagen heeft het geduurd om het boek helemaal uit te lezen? </w:t>
      </w: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pBdr>
          <w:bottom w:val="single" w:sz="8" w:space="1" w:color="000000"/>
        </w:pBdr>
        <w:spacing w:after="0" w:line="100" w:lineRule="atLeast"/>
        <w:rPr>
          <w:rFonts w:ascii="Comic Sans MS" w:hAnsi="Comic Sans MS" w:cs="Comic Sans MS"/>
          <w:sz w:val="24"/>
          <w:lang w:val="nl-NL"/>
        </w:rPr>
      </w:pPr>
    </w:p>
    <w:p w:rsidR="006A5AFB" w:rsidRDefault="006A5AFB" w:rsidP="006A5AFB">
      <w:pPr>
        <w:spacing w:after="0" w:line="100" w:lineRule="atLeast"/>
        <w:rPr>
          <w:rFonts w:ascii="Comic Sans MS" w:hAnsi="Comic Sans MS" w:cs="Comic Sans MS"/>
          <w:sz w:val="24"/>
        </w:rPr>
      </w:pPr>
    </w:p>
    <w:p w:rsidR="0025006F" w:rsidRDefault="006A5AFB" w:rsidP="006A5AFB">
      <w:pPr>
        <w:pBdr>
          <w:bottom w:val="single" w:sz="8" w:space="1" w:color="000000"/>
        </w:pBdr>
        <w:spacing w:after="0" w:line="360" w:lineRule="auto"/>
        <w:rPr>
          <w:rFonts w:ascii="Comic Sans MS" w:hAnsi="Comic Sans MS" w:cs="Comic Sans MS"/>
          <w:b/>
          <w:sz w:val="24"/>
        </w:rPr>
      </w:pPr>
      <w:r>
        <w:rPr>
          <w:rFonts w:ascii="Comic Sans MS" w:hAnsi="Comic Sans MS" w:cs="Comic Sans MS"/>
          <w:b/>
          <w:sz w:val="24"/>
        </w:rPr>
        <w:t>3.</w:t>
      </w:r>
      <w:r>
        <w:rPr>
          <w:rFonts w:ascii="Comic Sans MS" w:hAnsi="Comic Sans MS" w:cs="Comic Sans MS"/>
          <w:sz w:val="24"/>
        </w:rPr>
        <w:t xml:space="preserve"> Kleur: </w:t>
      </w:r>
      <w:r>
        <w:rPr>
          <w:rFonts w:ascii="Comic Sans MS" w:hAnsi="Comic Sans MS" w:cs="Comic Sans MS"/>
          <w:sz w:val="24"/>
        </w:rPr>
        <w:br/>
        <w:t xml:space="preserve">Het boek was </w:t>
      </w:r>
      <w:r>
        <w:rPr>
          <w:rFonts w:ascii="Comic Sans MS" w:hAnsi="Comic Sans MS" w:cs="Comic Sans MS"/>
          <w:b/>
          <w:sz w:val="24"/>
        </w:rPr>
        <w:t>spannend – vervelend – saai – angstaanjagend – leuk -</w:t>
      </w:r>
      <w:r>
        <w:rPr>
          <w:rFonts w:ascii="Comic Sans MS" w:hAnsi="Comic Sans MS" w:cs="Comic Sans MS"/>
          <w:b/>
          <w:sz w:val="24"/>
        </w:rPr>
        <w:br/>
        <w:t xml:space="preserve">langdradig – sprookjesachtig – om te lachen – om te huilen – boeiend – geweldig - prettig – griezelig – droevig – grappig – flauw – waar gebeurd – niet waar gebeurd – misschien waar gebeurd </w:t>
      </w:r>
      <w:r>
        <w:rPr>
          <w:rFonts w:ascii="Comic Sans MS" w:hAnsi="Comic Sans MS" w:cs="Comic Sans MS"/>
          <w:sz w:val="24"/>
        </w:rPr>
        <w:t>.</w:t>
      </w:r>
    </w:p>
    <w:p w:rsidR="0025006F" w:rsidRDefault="006A5AFB" w:rsidP="0025006F">
      <w:pPr>
        <w:pBdr>
          <w:bottom w:val="single" w:sz="8" w:space="1" w:color="000000"/>
        </w:pBdr>
        <w:spacing w:after="0" w:line="360" w:lineRule="auto"/>
        <w:rPr>
          <w:rFonts w:ascii="Comic Sans MS" w:hAnsi="Comic Sans MS" w:cs="Comic Sans MS"/>
          <w:b/>
          <w:sz w:val="24"/>
        </w:rPr>
      </w:pPr>
      <w:r>
        <w:rPr>
          <w:rFonts w:ascii="Comic Sans MS" w:hAnsi="Comic Sans MS" w:cs="Comic Sans MS"/>
          <w:b/>
          <w:sz w:val="24"/>
        </w:rPr>
        <w:t>5</w:t>
      </w:r>
      <w:r>
        <w:rPr>
          <w:rFonts w:ascii="Comic Sans MS" w:hAnsi="Comic Sans MS" w:cs="Comic Sans MS"/>
          <w:b/>
          <w:bCs/>
          <w:sz w:val="24"/>
        </w:rPr>
        <w:t>. Verklaar de titel.</w:t>
      </w:r>
    </w:p>
    <w:p w:rsidR="0025006F" w:rsidRDefault="006A5AFB" w:rsidP="0025006F">
      <w:pPr>
        <w:pBdr>
          <w:bottom w:val="single" w:sz="8" w:space="1" w:color="000000"/>
        </w:pBdr>
        <w:spacing w:after="0" w:line="360" w:lineRule="auto"/>
        <w:rPr>
          <w:rFonts w:ascii="Comic Sans MS" w:hAnsi="Comic Sans MS" w:cs="Comic Sans MS"/>
          <w:b/>
          <w:sz w:val="24"/>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6A5AFB" w:rsidP="0025006F">
      <w:pPr>
        <w:pBdr>
          <w:bottom w:val="single" w:sz="8" w:space="1" w:color="000000"/>
        </w:pBdr>
        <w:spacing w:after="0" w:line="360" w:lineRule="auto"/>
        <w:rPr>
          <w:rFonts w:ascii="Comic Sans MS" w:hAnsi="Comic Sans MS" w:cs="Comic Sans MS"/>
          <w:b/>
          <w:sz w:val="24"/>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pBdr>
          <w:bottom w:val="single" w:sz="8" w:space="1" w:color="000000"/>
        </w:pBdr>
        <w:spacing w:after="0" w:line="360" w:lineRule="auto"/>
        <w:rPr>
          <w:rFonts w:ascii="Comic Sans MS" w:hAnsi="Comic Sans MS" w:cs="Comic Sans MS"/>
          <w:b/>
          <w:sz w:val="24"/>
        </w:rPr>
      </w:pPr>
    </w:p>
    <w:p w:rsidR="006A5AFB" w:rsidRDefault="006A5AFB" w:rsidP="0025006F">
      <w:pPr>
        <w:pBdr>
          <w:bottom w:val="single" w:sz="8" w:space="1" w:color="000000"/>
        </w:pBdr>
        <w:spacing w:after="0" w:line="360" w:lineRule="auto"/>
        <w:rPr>
          <w:rFonts w:ascii="Comic Sans MS" w:hAnsi="Comic Sans MS" w:cs="Comic Sans MS"/>
          <w:b/>
          <w:sz w:val="24"/>
        </w:rPr>
      </w:pPr>
      <w:r>
        <w:rPr>
          <w:rFonts w:ascii="Comic Sans MS" w:hAnsi="Comic Sans MS" w:cs="Comic Sans MS"/>
          <w:b/>
          <w:sz w:val="24"/>
        </w:rPr>
        <w:t>6. Beschrijf de hoofdpersonages. Wie zijn ze en wat doen ze ?</w:t>
      </w:r>
    </w:p>
    <w:p w:rsidR="006A5AFB" w:rsidRDefault="006A5AFB" w:rsidP="006A5AFB">
      <w:pPr>
        <w:spacing w:after="0" w:line="100" w:lineRule="atLeast"/>
        <w:rPr>
          <w:rFonts w:ascii="Comic Sans MS" w:hAnsi="Comic Sans MS" w:cs="Comic Sans MS"/>
          <w:b/>
          <w:sz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line="100" w:lineRule="atLeast"/>
      </w:pPr>
    </w:p>
    <w:p w:rsidR="006A5AFB" w:rsidRDefault="006A5AFB" w:rsidP="006A5AFB">
      <w:pPr>
        <w:spacing w:after="0" w:line="100" w:lineRule="atLeast"/>
      </w:pPr>
      <w:r>
        <w:rPr>
          <w:rFonts w:ascii="Comic Sans MS" w:hAnsi="Comic Sans MS" w:cs="Comic Sans MS"/>
          <w:b/>
          <w:sz w:val="24"/>
        </w:rPr>
        <w:t>7.Waar en wanneer speelt het verhaal af</w:t>
      </w:r>
    </w:p>
    <w:p w:rsidR="006A5AFB" w:rsidRDefault="006A5AFB" w:rsidP="006A5AFB">
      <w:pPr>
        <w:spacing w:after="0" w:line="100" w:lineRule="atLeast"/>
      </w:pPr>
    </w:p>
    <w:p w:rsidR="006A5AFB" w:rsidRDefault="006A5AFB" w:rsidP="006A5AFB">
      <w:pPr>
        <w:spacing w:after="0" w:line="100" w:lineRule="atLeast"/>
        <w:rPr>
          <w:rFonts w:ascii="Comic Sans MS" w:hAnsi="Comic Sans MS" w:cs="Comic Sans MS"/>
          <w:sz w:val="24"/>
          <w:szCs w:val="24"/>
        </w:rPr>
      </w:pPr>
      <w:r>
        <w:rPr>
          <w:rFonts w:ascii="Comic Sans MS" w:hAnsi="Comic Sans MS" w:cs="Comic Sans MS"/>
          <w:sz w:val="24"/>
          <w:szCs w:val="24"/>
        </w:rPr>
        <w:t>…………………………………………………………………………………………………………………………………………………</w:t>
      </w:r>
    </w:p>
    <w:p w:rsidR="006A5AFB" w:rsidRDefault="006A5AFB" w:rsidP="006A5AFB">
      <w:pPr>
        <w:spacing w:after="0" w:line="100" w:lineRule="atLeast"/>
        <w:rPr>
          <w:rFonts w:ascii="Comic Sans MS" w:hAnsi="Comic Sans MS" w:cs="Comic Sans MS"/>
          <w:sz w:val="24"/>
          <w:szCs w:val="24"/>
        </w:rPr>
      </w:pPr>
      <w:r>
        <w:rPr>
          <w:rFonts w:ascii="Comic Sans MS" w:hAnsi="Comic Sans MS" w:cs="Comic Sans MS"/>
          <w:sz w:val="24"/>
          <w:szCs w:val="24"/>
        </w:rPr>
        <w:t>…………………………………………………………………………………………………………………………………………………</w:t>
      </w:r>
    </w:p>
    <w:p w:rsidR="006A5AFB" w:rsidRDefault="006A5AFB" w:rsidP="006A5AFB">
      <w:pPr>
        <w:spacing w:after="0" w:line="100" w:lineRule="atLeast"/>
        <w:rPr>
          <w:rFonts w:ascii="Comic Sans MS" w:hAnsi="Comic Sans MS" w:cs="Comic Sans MS"/>
          <w:b/>
          <w:sz w:val="24"/>
          <w:szCs w:val="24"/>
          <w:lang w:val="nl-NL"/>
        </w:rPr>
      </w:pPr>
    </w:p>
    <w:p w:rsidR="000A6536" w:rsidRDefault="000A6536">
      <w:pPr>
        <w:rPr>
          <w:rFonts w:ascii="Comic Sans MS" w:hAnsi="Comic Sans MS" w:cs="Comic Sans MS"/>
          <w:b/>
          <w:sz w:val="24"/>
        </w:rPr>
      </w:pPr>
      <w:r>
        <w:rPr>
          <w:rFonts w:ascii="Comic Sans MS" w:hAnsi="Comic Sans MS" w:cs="Comic Sans MS"/>
          <w:b/>
          <w:sz w:val="24"/>
        </w:rPr>
        <w:br w:type="page"/>
      </w:r>
    </w:p>
    <w:p w:rsidR="006A5AFB" w:rsidRPr="006A5AFB" w:rsidRDefault="006A5AFB" w:rsidP="006A5AFB">
      <w:pPr>
        <w:spacing w:after="0" w:line="100" w:lineRule="atLeast"/>
      </w:pPr>
      <w:r>
        <w:rPr>
          <w:rFonts w:ascii="Comic Sans MS" w:hAnsi="Comic Sans MS" w:cs="Comic Sans MS"/>
          <w:b/>
          <w:sz w:val="24"/>
        </w:rPr>
        <w:lastRenderedPageBreak/>
        <w:t>8.</w:t>
      </w:r>
      <w:r>
        <w:rPr>
          <w:rFonts w:ascii="Comic Sans MS" w:hAnsi="Comic Sans MS" w:cs="Comic Sans MS"/>
          <w:sz w:val="24"/>
        </w:rPr>
        <w:t xml:space="preserve"> </w:t>
      </w:r>
      <w:r>
        <w:rPr>
          <w:rFonts w:ascii="Comic Sans MS" w:hAnsi="Comic Sans MS" w:cs="Comic Sans MS"/>
          <w:b/>
          <w:bCs/>
          <w:sz w:val="24"/>
        </w:rPr>
        <w:t>Vat het boek KORT samen (± tien zinnen).</w:t>
      </w:r>
    </w:p>
    <w:p w:rsidR="006A5AFB" w:rsidRDefault="006A5AFB" w:rsidP="006A5AFB">
      <w:pPr>
        <w:spacing w:after="0" w:line="100" w:lineRule="atLeast"/>
        <w:rPr>
          <w:rFonts w:ascii="Comic Sans MS" w:hAnsi="Comic Sans MS" w:cs="Comic Sans MS"/>
          <w:sz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p>
    <w:p w:rsidR="006A5AFB" w:rsidRPr="0025006F" w:rsidRDefault="006A5AFB" w:rsidP="006A5AFB">
      <w:pPr>
        <w:spacing w:after="0"/>
        <w:rPr>
          <w:rFonts w:ascii="Comic Sans MS" w:hAnsi="Comic Sans MS" w:cs="Comic Sans MS"/>
          <w:sz w:val="24"/>
          <w:szCs w:val="24"/>
        </w:rPr>
      </w:pPr>
      <w:r>
        <w:rPr>
          <w:rFonts w:ascii="Comic Sans MS" w:hAnsi="Comic Sans MS" w:cs="Comic Sans MS"/>
          <w:sz w:val="24"/>
          <w:lang w:val="nl-NL"/>
        </w:rPr>
        <w:t xml:space="preserve"> </w:t>
      </w: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p>
    <w:p w:rsidR="006A5AFB" w:rsidRDefault="006A5AFB" w:rsidP="006A5AFB">
      <w:pPr>
        <w:spacing w:after="0"/>
        <w:rPr>
          <w:rFonts w:ascii="Comic Sans MS" w:hAnsi="Comic Sans MS" w:cs="Comic Sans MS"/>
          <w:sz w:val="24"/>
          <w:lang w:val="nl-NL"/>
        </w:rPr>
      </w:pPr>
      <w:r>
        <w:rPr>
          <w:rFonts w:ascii="Comic Sans MS" w:hAnsi="Comic Sans MS" w:cs="Comic Sans MS"/>
          <w:sz w:val="24"/>
          <w:lang w:val="nl-NL"/>
        </w:rPr>
        <w:t xml:space="preserve"> </w:t>
      </w: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szCs w:val="24"/>
        </w:rPr>
      </w:pPr>
      <w:r>
        <w:rPr>
          <w:rFonts w:ascii="Comic Sans MS" w:hAnsi="Comic Sans MS" w:cs="Comic Sans MS"/>
          <w:sz w:val="24"/>
          <w:szCs w:val="24"/>
        </w:rPr>
        <w:t>…………………………………………………………………………………………………………………………………………………</w:t>
      </w:r>
    </w:p>
    <w:p w:rsidR="0025006F" w:rsidRPr="0025006F" w:rsidRDefault="0025006F" w:rsidP="0025006F">
      <w:pPr>
        <w:spacing w:after="0"/>
        <w:rPr>
          <w:rFonts w:ascii="Comic Sans MS" w:hAnsi="Comic Sans MS" w:cs="Comic Sans MS"/>
          <w:sz w:val="24"/>
          <w:szCs w:val="24"/>
        </w:rPr>
      </w:pPr>
      <w:r>
        <w:rPr>
          <w:rFonts w:ascii="Comic Sans MS" w:hAnsi="Comic Sans MS" w:cs="Comic Sans MS"/>
          <w:sz w:val="24"/>
          <w:lang w:val="nl-NL"/>
        </w:rPr>
        <w:t xml:space="preserve"> </w:t>
      </w:r>
      <w:r>
        <w:rPr>
          <w:rFonts w:ascii="Comic Sans MS" w:hAnsi="Comic Sans MS" w:cs="Comic Sans MS"/>
          <w:sz w:val="24"/>
          <w:szCs w:val="24"/>
        </w:rPr>
        <w:t>…………………………………………………………………………………………………………………………………………………</w:t>
      </w:r>
      <w:r>
        <w:rPr>
          <w:rFonts w:ascii="Comic Sans MS" w:hAnsi="Comic Sans MS" w:cs="Comic Sans MS"/>
          <w:sz w:val="24"/>
          <w:lang w:val="nl-NL"/>
        </w:rPr>
        <w:t xml:space="preserve"> </w:t>
      </w:r>
    </w:p>
    <w:p w:rsidR="0025006F" w:rsidRDefault="0025006F" w:rsidP="0025006F">
      <w:pPr>
        <w:spacing w:after="0"/>
        <w:rPr>
          <w:rFonts w:ascii="Comic Sans MS" w:hAnsi="Comic Sans MS" w:cs="Comic Sans MS"/>
          <w:sz w:val="24"/>
          <w:szCs w:val="24"/>
        </w:rPr>
      </w:pPr>
      <w:r>
        <w:rPr>
          <w:rFonts w:ascii="Comic Sans MS" w:hAnsi="Comic Sans MS" w:cs="Comic Sans MS"/>
          <w:sz w:val="24"/>
          <w:szCs w:val="24"/>
        </w:rPr>
        <w:t>…………………………………………………………………………………………………………………………………………………</w:t>
      </w:r>
    </w:p>
    <w:p w:rsidR="0025006F" w:rsidRDefault="0025006F" w:rsidP="0025006F">
      <w:pPr>
        <w:spacing w:after="0"/>
        <w:rPr>
          <w:rFonts w:ascii="Comic Sans MS" w:hAnsi="Comic Sans MS" w:cs="Comic Sans MS"/>
          <w:sz w:val="24"/>
          <w:lang w:val="nl-NL"/>
        </w:rPr>
      </w:pPr>
      <w:r>
        <w:rPr>
          <w:rFonts w:ascii="Comic Sans MS" w:hAnsi="Comic Sans MS" w:cs="Comic Sans MS"/>
          <w:sz w:val="24"/>
          <w:lang w:val="nl-NL"/>
        </w:rPr>
        <w:t xml:space="preserve"> </w:t>
      </w: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line="100" w:lineRule="atLeast"/>
        <w:ind w:right="170"/>
        <w:rPr>
          <w:rFonts w:ascii="Comic Sans MS" w:hAnsi="Comic Sans MS" w:cs="Comic Sans MS"/>
          <w:sz w:val="24"/>
        </w:rPr>
      </w:pPr>
    </w:p>
    <w:p w:rsidR="0025006F" w:rsidRDefault="006A5AFB" w:rsidP="006A5AFB">
      <w:pPr>
        <w:spacing w:after="0" w:line="100" w:lineRule="atLeast"/>
        <w:ind w:right="170"/>
        <w:rPr>
          <w:rFonts w:ascii="Comic Sans MS" w:hAnsi="Comic Sans MS" w:cs="Comic Sans MS"/>
          <w:sz w:val="24"/>
        </w:rPr>
      </w:pPr>
      <w:r>
        <w:rPr>
          <w:rFonts w:ascii="Comic Sans MS" w:hAnsi="Comic Sans MS" w:cs="Comic Sans MS"/>
          <w:b/>
          <w:sz w:val="24"/>
        </w:rPr>
        <w:t>9.</w:t>
      </w:r>
      <w:r>
        <w:rPr>
          <w:rFonts w:ascii="Comic Sans MS" w:hAnsi="Comic Sans MS" w:cs="Comic Sans MS"/>
          <w:sz w:val="24"/>
        </w:rPr>
        <w:t xml:space="preserve"> De illustraties vond ik </w:t>
      </w:r>
      <w:r w:rsidR="0025006F">
        <w:rPr>
          <w:rFonts w:ascii="Comic Sans MS" w:hAnsi="Comic Sans MS" w:cs="Comic Sans MS"/>
          <w:sz w:val="24"/>
        </w:rPr>
        <w:t>:</w:t>
      </w:r>
    </w:p>
    <w:p w:rsidR="006A5AFB" w:rsidRDefault="006A5AFB" w:rsidP="006A5AFB">
      <w:pPr>
        <w:spacing w:after="0" w:line="100" w:lineRule="atLeast"/>
        <w:ind w:right="170"/>
        <w:rPr>
          <w:rFonts w:ascii="Comic Sans MS" w:hAnsi="Comic Sans MS" w:cs="Comic Sans MS"/>
          <w:sz w:val="24"/>
        </w:rPr>
      </w:pPr>
      <w:r>
        <w:rPr>
          <w:rFonts w:ascii="Comic Sans MS" w:hAnsi="Comic Sans MS" w:cs="Comic Sans MS"/>
          <w:b/>
          <w:sz w:val="24"/>
        </w:rPr>
        <w:t>mooi – lelijk – te veel – te weinig – gepast – minder gepast</w:t>
      </w:r>
      <w:r>
        <w:rPr>
          <w:rFonts w:ascii="Comic Sans MS" w:hAnsi="Comic Sans MS" w:cs="Comic Sans MS"/>
          <w:sz w:val="24"/>
        </w:rPr>
        <w:t>.</w:t>
      </w:r>
    </w:p>
    <w:p w:rsidR="006A5AFB" w:rsidRDefault="006A5AFB" w:rsidP="006A5AFB">
      <w:pPr>
        <w:spacing w:after="0" w:line="360" w:lineRule="auto"/>
        <w:rPr>
          <w:rFonts w:ascii="Comic Sans MS" w:hAnsi="Comic Sans MS" w:cs="Comic Sans MS"/>
          <w:sz w:val="24"/>
        </w:rPr>
      </w:pPr>
    </w:p>
    <w:p w:rsidR="006A5AFB" w:rsidRDefault="006A5AFB" w:rsidP="006A5AFB">
      <w:pPr>
        <w:spacing w:after="0" w:line="360" w:lineRule="auto"/>
        <w:rPr>
          <w:rFonts w:ascii="Comic Sans MS" w:hAnsi="Comic Sans MS" w:cs="Comic Sans MS"/>
          <w:sz w:val="24"/>
          <w:szCs w:val="24"/>
        </w:rPr>
      </w:pPr>
      <w:r>
        <w:rPr>
          <w:rFonts w:ascii="Comic Sans MS" w:hAnsi="Comic Sans MS" w:cs="Comic Sans MS"/>
          <w:b/>
          <w:sz w:val="24"/>
          <w:lang w:val="nl-NL"/>
        </w:rPr>
        <w:t>10.</w:t>
      </w:r>
      <w:r>
        <w:rPr>
          <w:rFonts w:ascii="Comic Sans MS" w:hAnsi="Comic Sans MS" w:cs="Comic Sans MS"/>
          <w:sz w:val="24"/>
          <w:lang w:val="nl-NL"/>
        </w:rPr>
        <w:t xml:space="preserve"> Geef je mening over het boek. Wat vond je (niet) goed aan het boek?</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p>
    <w:p w:rsidR="006A5AFB" w:rsidRDefault="006A5AFB" w:rsidP="006A5AFB">
      <w:pPr>
        <w:spacing w:after="0"/>
        <w:rPr>
          <w:rFonts w:ascii="Comic Sans MS" w:hAnsi="Comic Sans MS" w:cs="Comic Sans MS"/>
          <w:sz w:val="24"/>
          <w:szCs w:val="24"/>
        </w:rPr>
      </w:pP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lang w:val="nl-NL"/>
        </w:rPr>
      </w:pPr>
      <w:r>
        <w:rPr>
          <w:rFonts w:ascii="Comic Sans MS" w:hAnsi="Comic Sans MS" w:cs="Comic Sans MS"/>
          <w:sz w:val="24"/>
          <w:szCs w:val="24"/>
        </w:rPr>
        <w:t>…………………………………………………………………………………………………………………………………………………</w:t>
      </w:r>
      <w:r>
        <w:rPr>
          <w:rFonts w:ascii="Comic Sans MS" w:hAnsi="Comic Sans MS" w:cs="Comic Sans MS"/>
          <w:sz w:val="24"/>
          <w:lang w:val="nl-NL"/>
        </w:rPr>
        <w:t xml:space="preserve"> </w:t>
      </w:r>
    </w:p>
    <w:p w:rsidR="006A5AFB" w:rsidRDefault="006A5AFB" w:rsidP="006A5AFB">
      <w:pPr>
        <w:spacing w:after="0"/>
        <w:rPr>
          <w:rFonts w:ascii="Comic Sans MS" w:hAnsi="Comic Sans MS" w:cs="Comic Sans MS"/>
          <w:sz w:val="24"/>
          <w:szCs w:val="24"/>
        </w:rPr>
      </w:pPr>
    </w:p>
    <w:p w:rsidR="006A5AFB" w:rsidRDefault="006A5AFB" w:rsidP="006A5AFB">
      <w:pPr>
        <w:spacing w:after="0"/>
        <w:rPr>
          <w:rFonts w:ascii="Comic Sans MS" w:hAnsi="Comic Sans MS" w:cs="Comic Sans MS"/>
          <w:sz w:val="24"/>
          <w:szCs w:val="24"/>
        </w:rPr>
      </w:pPr>
      <w:r>
        <w:rPr>
          <w:rFonts w:ascii="Comic Sans MS" w:hAnsi="Comic Sans MS" w:cs="Comic Sans MS"/>
          <w:sz w:val="24"/>
          <w:szCs w:val="24"/>
        </w:rPr>
        <w:t>…………………………………………………………………………………………………………………………………………………</w:t>
      </w:r>
    </w:p>
    <w:p w:rsidR="006A5AFB" w:rsidRPr="000A6536" w:rsidRDefault="006A5AFB" w:rsidP="000A6536">
      <w:pPr>
        <w:spacing w:after="0"/>
        <w:rPr>
          <w:rFonts w:ascii="Comic Sans MS" w:hAnsi="Comic Sans MS" w:cs="Comic Sans MS"/>
          <w:sz w:val="24"/>
          <w:szCs w:val="24"/>
        </w:rPr>
      </w:pPr>
      <w:r>
        <w:rPr>
          <w:rFonts w:ascii="Comic Sans MS" w:hAnsi="Comic Sans MS" w:cs="Comic Sans MS"/>
          <w:sz w:val="24"/>
          <w:lang w:val="nl-NL"/>
        </w:rPr>
        <w:t xml:space="preserve"> </w:t>
      </w:r>
    </w:p>
    <w:p w:rsidR="006A5AFB" w:rsidRDefault="006A5AFB" w:rsidP="006A5AFB">
      <w:pPr>
        <w:pageBreakBefore/>
        <w:pBdr>
          <w:top w:val="single" w:sz="4" w:space="1" w:color="000000"/>
          <w:left w:val="single" w:sz="4" w:space="4" w:color="000000"/>
          <w:bottom w:val="single" w:sz="4" w:space="1" w:color="000000"/>
          <w:right w:val="single" w:sz="4" w:space="4" w:color="000000"/>
        </w:pBdr>
        <w:spacing w:after="0" w:line="100" w:lineRule="atLeast"/>
        <w:jc w:val="center"/>
        <w:rPr>
          <w:rFonts w:ascii="Comic Sans MS" w:hAnsi="Comic Sans MS" w:cs="Comic Sans MS"/>
          <w:sz w:val="24"/>
          <w:szCs w:val="24"/>
        </w:rPr>
      </w:pPr>
      <w:r>
        <w:rPr>
          <w:rFonts w:ascii="Comic Sans MS" w:hAnsi="Comic Sans MS" w:cs="Comic Sans MS"/>
          <w:b/>
          <w:sz w:val="32"/>
          <w:szCs w:val="24"/>
        </w:rPr>
        <w:lastRenderedPageBreak/>
        <w:t>Stappenplan boekbespreking</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spacing w:after="0" w:line="100" w:lineRule="atLeast"/>
        <w:rPr>
          <w:rFonts w:ascii="Comic Sans MS" w:hAnsi="Comic Sans MS" w:cs="Comic Sans MS"/>
          <w:sz w:val="24"/>
          <w:szCs w:val="24"/>
        </w:rPr>
      </w:pPr>
      <w:r>
        <w:rPr>
          <w:rFonts w:ascii="Comic Sans MS" w:hAnsi="Comic Sans MS" w:cs="Comic Sans MS"/>
          <w:sz w:val="24"/>
          <w:szCs w:val="24"/>
        </w:rPr>
        <w:t>Je hebt een boek gelezen dat je gaat voorstellen aan de klas. Dit stappenplan helpt je om hier een mooie voorstelling van te maken.</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pStyle w:val="ListParagraph"/>
        <w:numPr>
          <w:ilvl w:val="0"/>
          <w:numId w:val="23"/>
        </w:numPr>
        <w:rPr>
          <w:rFonts w:ascii="Comic Sans MS" w:hAnsi="Comic Sans MS" w:cs="Comic Sans MS"/>
          <w:sz w:val="24"/>
          <w:szCs w:val="24"/>
        </w:rPr>
      </w:pPr>
      <w:r>
        <w:rPr>
          <w:rFonts w:ascii="Comic Sans MS" w:hAnsi="Comic Sans MS" w:cs="Comic Sans MS"/>
          <w:sz w:val="24"/>
          <w:szCs w:val="24"/>
        </w:rPr>
        <w:t>Begin met de kinderen in de kring toe te spreken. Wees origineel zodat ze zin hebben om naar je te luisteren. Maak het publiek warm!</w:t>
      </w:r>
    </w:p>
    <w:p w:rsidR="006A5AFB" w:rsidRDefault="006A5AFB" w:rsidP="006A5AFB">
      <w:pPr>
        <w:pStyle w:val="ListParagraph"/>
        <w:numPr>
          <w:ilvl w:val="0"/>
          <w:numId w:val="23"/>
        </w:numPr>
        <w:spacing w:after="0" w:line="100" w:lineRule="atLeast"/>
        <w:rPr>
          <w:rFonts w:ascii="Comic Sans MS" w:hAnsi="Comic Sans MS" w:cs="Comic Sans MS"/>
          <w:sz w:val="24"/>
          <w:szCs w:val="24"/>
        </w:rPr>
      </w:pPr>
      <w:r>
        <w:rPr>
          <w:rFonts w:ascii="Comic Sans MS" w:hAnsi="Comic Sans MS" w:cs="Comic Sans MS"/>
          <w:sz w:val="24"/>
          <w:szCs w:val="24"/>
        </w:rPr>
        <w:t>Toon je boek aan je klasgenoten. Noem de titel. Bespreek de afbeelding  op de kaft: Wat staat er op de kaft? Waarom? Wat heeft de kaft met het boek te maken?</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numPr>
          <w:ilvl w:val="0"/>
          <w:numId w:val="23"/>
        </w:numPr>
        <w:suppressAutoHyphens/>
        <w:spacing w:after="0" w:line="100" w:lineRule="atLeast"/>
        <w:rPr>
          <w:rFonts w:ascii="Comic Sans MS" w:hAnsi="Comic Sans MS" w:cs="Comic Sans MS"/>
          <w:sz w:val="24"/>
          <w:szCs w:val="24"/>
        </w:rPr>
      </w:pPr>
      <w:r>
        <w:rPr>
          <w:rFonts w:ascii="Comic Sans MS" w:hAnsi="Comic Sans MS" w:cs="Comic Sans MS"/>
          <w:sz w:val="24"/>
          <w:szCs w:val="24"/>
        </w:rPr>
        <w:t>Vertel kort iets over de auteur.</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numPr>
          <w:ilvl w:val="0"/>
          <w:numId w:val="23"/>
        </w:numPr>
        <w:suppressAutoHyphens/>
        <w:spacing w:after="0" w:line="100" w:lineRule="atLeast"/>
        <w:rPr>
          <w:rFonts w:ascii="Comic Sans MS" w:hAnsi="Comic Sans MS" w:cs="Comic Sans MS"/>
          <w:sz w:val="24"/>
          <w:szCs w:val="24"/>
        </w:rPr>
      </w:pPr>
      <w:r>
        <w:rPr>
          <w:rFonts w:ascii="Comic Sans MS" w:hAnsi="Comic Sans MS" w:cs="Comic Sans MS"/>
          <w:sz w:val="24"/>
          <w:szCs w:val="24"/>
        </w:rPr>
        <w:t xml:space="preserve">Wie is het hoofdpersonage? Wat kan je zeggen over dit personage? Wie zijn de bijfiguren? Wat kan je over hen zeggen? </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numPr>
          <w:ilvl w:val="0"/>
          <w:numId w:val="23"/>
        </w:numPr>
        <w:suppressAutoHyphens/>
        <w:spacing w:after="0" w:line="100" w:lineRule="atLeast"/>
        <w:rPr>
          <w:rFonts w:ascii="Comic Sans MS" w:hAnsi="Comic Sans MS" w:cs="Comic Sans MS"/>
          <w:sz w:val="24"/>
          <w:szCs w:val="24"/>
        </w:rPr>
      </w:pPr>
      <w:r>
        <w:rPr>
          <w:rFonts w:ascii="Comic Sans MS" w:hAnsi="Comic Sans MS" w:cs="Comic Sans MS"/>
          <w:sz w:val="24"/>
          <w:szCs w:val="24"/>
        </w:rPr>
        <w:t>Vertel in je eigen woorden waarover het boek ging. (ongeveer vijf zinnen) Verklap het einde niet!</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pStyle w:val="ListParagraph"/>
        <w:numPr>
          <w:ilvl w:val="0"/>
          <w:numId w:val="23"/>
        </w:numPr>
        <w:spacing w:after="0" w:line="100" w:lineRule="atLeast"/>
        <w:rPr>
          <w:rFonts w:ascii="Comic Sans MS" w:hAnsi="Comic Sans MS" w:cs="Comic Sans MS"/>
          <w:sz w:val="24"/>
          <w:szCs w:val="24"/>
        </w:rPr>
      </w:pPr>
      <w:r>
        <w:rPr>
          <w:rFonts w:ascii="Comic Sans MS" w:hAnsi="Comic Sans MS" w:cs="Comic Sans MS"/>
          <w:sz w:val="24"/>
          <w:szCs w:val="24"/>
        </w:rPr>
        <w:t>Lees een kort stukje voor dat jij extra mooi, spannend, grappig … vond. (max. 1 bladzijde) Lees het stukje expressief voor: praat stil als het spannend wordt, luid als iemand boos is … Let op je taal. Heb oogcontact met de kinderen in de kring.</w:t>
      </w:r>
    </w:p>
    <w:p w:rsidR="006A5AFB" w:rsidRDefault="006A5AFB" w:rsidP="006A5AFB">
      <w:pPr>
        <w:spacing w:after="0" w:line="100" w:lineRule="atLeast"/>
        <w:rPr>
          <w:rFonts w:ascii="Comic Sans MS" w:hAnsi="Comic Sans MS" w:cs="Comic Sans MS"/>
          <w:sz w:val="24"/>
          <w:szCs w:val="24"/>
        </w:rPr>
      </w:pPr>
    </w:p>
    <w:p w:rsidR="006A5AFB" w:rsidRDefault="006A5AFB" w:rsidP="006A5AFB">
      <w:pPr>
        <w:pStyle w:val="ListParagraph"/>
        <w:numPr>
          <w:ilvl w:val="0"/>
          <w:numId w:val="23"/>
        </w:numPr>
        <w:spacing w:after="0" w:line="100" w:lineRule="atLeast"/>
        <w:rPr>
          <w:rFonts w:ascii="Comic Sans MS" w:hAnsi="Comic Sans MS" w:cs="Comic Sans MS"/>
          <w:sz w:val="24"/>
          <w:szCs w:val="24"/>
        </w:rPr>
      </w:pPr>
      <w:r>
        <w:rPr>
          <w:rFonts w:ascii="Comic Sans MS" w:hAnsi="Comic Sans MS" w:cs="Comic Sans MS"/>
          <w:sz w:val="24"/>
          <w:szCs w:val="24"/>
        </w:rPr>
        <w:t>Geef je eigen mening over het boek: waarom moeten je klasgenoten het boek zeker wel of juist niet lezen? Geef het boek een score van 0 tot 10 en vertel waarom je het boek deze score geeft.</w:t>
      </w:r>
    </w:p>
    <w:p w:rsidR="006A5AFB" w:rsidRDefault="006A5AFB" w:rsidP="006A5AFB">
      <w:pPr>
        <w:spacing w:after="0" w:line="100" w:lineRule="atLeast"/>
        <w:rPr>
          <w:rFonts w:ascii="Comic Sans MS" w:hAnsi="Comic Sans MS" w:cs="Comic Sans MS"/>
          <w:sz w:val="24"/>
          <w:szCs w:val="24"/>
        </w:rPr>
      </w:pPr>
    </w:p>
    <w:p w:rsidR="006A5AFB" w:rsidRPr="00070F7C" w:rsidRDefault="006A5AFB" w:rsidP="00070F7C">
      <w:pPr>
        <w:pStyle w:val="ListParagraph"/>
        <w:numPr>
          <w:ilvl w:val="0"/>
          <w:numId w:val="23"/>
        </w:numPr>
        <w:rPr>
          <w:rFonts w:ascii="Comic Sans MS" w:hAnsi="Comic Sans MS" w:cs="Comic Sans MS"/>
          <w:sz w:val="24"/>
          <w:szCs w:val="24"/>
        </w:rPr>
      </w:pPr>
      <w:r>
        <w:rPr>
          <w:rFonts w:ascii="Comic Sans MS" w:hAnsi="Comic Sans MS" w:cs="Comic Sans MS"/>
          <w:sz w:val="24"/>
          <w:szCs w:val="24"/>
        </w:rPr>
        <w:t>Sluit je spreekbeurt netjes af.  Stop niet ineens met praten, maar maak er een</w:t>
      </w:r>
      <w:r>
        <w:rPr>
          <w:rFonts w:ascii="Century Gothic" w:hAnsi="Century Gothic" w:cs="Century Gothic"/>
        </w:rPr>
        <w:t xml:space="preserve"> </w:t>
      </w:r>
      <w:r>
        <w:rPr>
          <w:rFonts w:ascii="Comic Sans MS" w:hAnsi="Comic Sans MS" w:cs="Comic Sans MS"/>
          <w:sz w:val="24"/>
          <w:szCs w:val="24"/>
        </w:rPr>
        <w:t>echt einde van.</w:t>
      </w:r>
    </w:p>
    <w:p w:rsidR="006A5AFB" w:rsidRDefault="00070F7C" w:rsidP="006A5AFB">
      <w:pPr>
        <w:rPr>
          <w:rFonts w:ascii="Comic Sans MS" w:hAnsi="Comic Sans MS" w:cs="Comic Sans MS"/>
          <w:sz w:val="24"/>
          <w:szCs w:val="24"/>
        </w:rPr>
      </w:pPr>
      <w:r>
        <w:rPr>
          <w:rFonts w:ascii="Comic Sans MS" w:hAnsi="Comic Sans MS" w:cs="Comic Sans MS"/>
          <w:b/>
          <w:noProof/>
          <w:sz w:val="24"/>
          <w:szCs w:val="24"/>
          <w:lang w:eastAsia="nl-BE"/>
        </w:rPr>
        <w:drawing>
          <wp:anchor distT="0" distB="0" distL="114300" distR="114300" simplePos="0" relativeHeight="251721728" behindDoc="1" locked="0" layoutInCell="1" allowOverlap="1">
            <wp:simplePos x="0" y="0"/>
            <wp:positionH relativeFrom="column">
              <wp:posOffset>3785870</wp:posOffset>
            </wp:positionH>
            <wp:positionV relativeFrom="paragraph">
              <wp:posOffset>553085</wp:posOffset>
            </wp:positionV>
            <wp:extent cx="2552700" cy="1790700"/>
            <wp:effectExtent l="19050" t="0" r="0" b="0"/>
            <wp:wrapNone/>
            <wp:docPr id="152" name="Afbeelding 151" descr="Belang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jpg"/>
                    <pic:cNvPicPr/>
                  </pic:nvPicPr>
                  <pic:blipFill>
                    <a:blip r:embed="rId8" cstate="print"/>
                    <a:stretch>
                      <a:fillRect/>
                    </a:stretch>
                  </pic:blipFill>
                  <pic:spPr>
                    <a:xfrm>
                      <a:off x="0" y="0"/>
                      <a:ext cx="2552700" cy="1790700"/>
                    </a:xfrm>
                    <a:prstGeom prst="rect">
                      <a:avLst/>
                    </a:prstGeom>
                  </pic:spPr>
                </pic:pic>
              </a:graphicData>
            </a:graphic>
          </wp:anchor>
        </w:drawing>
      </w:r>
      <w:r w:rsidR="006A5AFB">
        <w:rPr>
          <w:rFonts w:ascii="Comic Sans MS" w:hAnsi="Comic Sans MS" w:cs="Comic Sans MS"/>
          <w:b/>
          <w:sz w:val="24"/>
          <w:szCs w:val="24"/>
        </w:rPr>
        <w:t xml:space="preserve">TIP: </w:t>
      </w:r>
      <w:r w:rsidR="006A5AFB">
        <w:rPr>
          <w:rFonts w:ascii="Comic Sans MS" w:hAnsi="Comic Sans MS" w:cs="Comic Sans MS"/>
          <w:sz w:val="24"/>
          <w:szCs w:val="24"/>
        </w:rPr>
        <w:t>Maak een woordenweb. Schrijf in het midden van het blad de titel van je boek in een cirkel en er rond alles wat je moet vertellen in staakwoorden. Dit woordenweb mag je gebruiken bij je boekbespreking als ondersteuning!</w:t>
      </w:r>
    </w:p>
    <w:p w:rsidR="00070F7C" w:rsidRPr="00070F7C" w:rsidRDefault="00070F7C" w:rsidP="006A5AFB">
      <w:pPr>
        <w:rPr>
          <w:rFonts w:ascii="Comic Sans MS" w:hAnsi="Comic Sans MS" w:cs="Comic Sans MS"/>
          <w:b/>
          <w:sz w:val="24"/>
          <w:szCs w:val="24"/>
        </w:rPr>
      </w:pPr>
      <w:r w:rsidRPr="00070F7C">
        <w:rPr>
          <w:rFonts w:ascii="Comic Sans MS" w:hAnsi="Comic Sans MS" w:cs="Comic Sans MS"/>
          <w:b/>
          <w:sz w:val="24"/>
          <w:szCs w:val="24"/>
        </w:rPr>
        <w:t>Dit vindt de juf belangrijk:</w:t>
      </w:r>
    </w:p>
    <w:p w:rsidR="00070F7C" w:rsidRDefault="00070F7C" w:rsidP="00070F7C">
      <w:pPr>
        <w:pStyle w:val="Lijstalinea"/>
        <w:numPr>
          <w:ilvl w:val="0"/>
          <w:numId w:val="1"/>
        </w:numPr>
        <w:rPr>
          <w:rFonts w:ascii="Comic Sans MS" w:hAnsi="Comic Sans MS" w:cs="Comic Sans MS"/>
          <w:sz w:val="24"/>
          <w:szCs w:val="24"/>
        </w:rPr>
      </w:pPr>
      <w:r>
        <w:rPr>
          <w:rFonts w:ascii="Comic Sans MS" w:hAnsi="Comic Sans MS" w:cs="Comic Sans MS"/>
          <w:sz w:val="24"/>
          <w:szCs w:val="24"/>
        </w:rPr>
        <w:t>De taak is tijdig af.  Tip: begin ruim op tijd met lezen.</w:t>
      </w:r>
    </w:p>
    <w:p w:rsidR="00070F7C" w:rsidRDefault="00070F7C" w:rsidP="00070F7C">
      <w:pPr>
        <w:pStyle w:val="Lijstalinea"/>
        <w:numPr>
          <w:ilvl w:val="0"/>
          <w:numId w:val="1"/>
        </w:numPr>
        <w:rPr>
          <w:rFonts w:ascii="Comic Sans MS" w:hAnsi="Comic Sans MS" w:cs="Comic Sans MS"/>
          <w:sz w:val="24"/>
          <w:szCs w:val="24"/>
        </w:rPr>
      </w:pPr>
      <w:r>
        <w:rPr>
          <w:rFonts w:ascii="Comic Sans MS" w:hAnsi="Comic Sans MS" w:cs="Comic Sans MS"/>
          <w:sz w:val="24"/>
          <w:szCs w:val="24"/>
        </w:rPr>
        <w:t xml:space="preserve">Een boekenronde maak je niet </w:t>
      </w:r>
      <w:proofErr w:type="spellStart"/>
      <w:r>
        <w:rPr>
          <w:rFonts w:ascii="Comic Sans MS" w:hAnsi="Comic Sans MS" w:cs="Comic Sans MS"/>
          <w:sz w:val="24"/>
          <w:szCs w:val="24"/>
        </w:rPr>
        <w:t>snel-snel</w:t>
      </w:r>
      <w:proofErr w:type="spellEnd"/>
      <w:r>
        <w:rPr>
          <w:rFonts w:ascii="Comic Sans MS" w:hAnsi="Comic Sans MS" w:cs="Comic Sans MS"/>
          <w:sz w:val="24"/>
          <w:szCs w:val="24"/>
        </w:rPr>
        <w:t>!</w:t>
      </w:r>
    </w:p>
    <w:p w:rsidR="00070F7C" w:rsidRPr="00070F7C" w:rsidRDefault="00070F7C" w:rsidP="00070F7C">
      <w:pPr>
        <w:pStyle w:val="Lijstalinea"/>
        <w:numPr>
          <w:ilvl w:val="0"/>
          <w:numId w:val="1"/>
        </w:numPr>
        <w:rPr>
          <w:rFonts w:ascii="Comic Sans MS" w:hAnsi="Comic Sans MS" w:cs="Comic Sans MS"/>
          <w:sz w:val="24"/>
          <w:szCs w:val="24"/>
        </w:rPr>
      </w:pPr>
      <w:r>
        <w:rPr>
          <w:rFonts w:ascii="Comic Sans MS" w:hAnsi="Comic Sans MS" w:cs="Comic Sans MS"/>
          <w:sz w:val="24"/>
          <w:szCs w:val="24"/>
        </w:rPr>
        <w:t>Kijk even het evaluatieformulier na!</w:t>
      </w:r>
    </w:p>
    <w:p w:rsidR="009D6014" w:rsidRDefault="0025006F" w:rsidP="00070F7C">
      <w:pPr>
        <w:rPr>
          <w:rFonts w:ascii="Comic Sans MS" w:hAnsi="Comic Sans MS"/>
          <w:b/>
        </w:rPr>
      </w:pPr>
      <w:r>
        <w:rPr>
          <w:rFonts w:ascii="Arial" w:hAnsi="Arial" w:cs="Arial"/>
          <w:b/>
          <w:sz w:val="28"/>
          <w:szCs w:val="28"/>
        </w:rPr>
        <w:lastRenderedPageBreak/>
        <w:t>E</w:t>
      </w:r>
      <w:r w:rsidR="007A0C48" w:rsidRPr="007A0C48">
        <w:rPr>
          <w:rFonts w:ascii="Arial" w:hAnsi="Arial" w:cs="Arial"/>
          <w:b/>
          <w:sz w:val="28"/>
          <w:szCs w:val="28"/>
        </w:rPr>
        <w:t>valuatie boekbespreking</w:t>
      </w:r>
    </w:p>
    <w:p w:rsidR="007A0C48" w:rsidRDefault="007A0C48" w:rsidP="00936D1E">
      <w:pPr>
        <w:rPr>
          <w:rFonts w:ascii="Comic Sans MS" w:hAnsi="Comic Sans MS"/>
          <w:b/>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1"/>
        <w:gridCol w:w="2126"/>
        <w:gridCol w:w="1985"/>
      </w:tblGrid>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Default="0025006F" w:rsidP="007A0C48">
            <w:pPr>
              <w:rPr>
                <w:rFonts w:ascii="Arial" w:hAnsi="Arial" w:cs="Arial"/>
                <w:noProof/>
                <w:color w:val="0000FF"/>
                <w:sz w:val="27"/>
                <w:szCs w:val="27"/>
                <w:lang w:eastAsia="nl-BE"/>
              </w:rPr>
            </w:pPr>
            <w:r>
              <w:rPr>
                <w:rFonts w:ascii="Arial" w:hAnsi="Arial" w:cs="Arial"/>
                <w:noProof/>
                <w:color w:val="0000FF"/>
                <w:sz w:val="27"/>
                <w:szCs w:val="27"/>
                <w:lang w:eastAsia="nl-BE"/>
              </w:rPr>
              <w:t>Ikzelf</w:t>
            </w:r>
          </w:p>
        </w:tc>
        <w:tc>
          <w:tcPr>
            <w:tcW w:w="1985" w:type="dxa"/>
            <w:tcBorders>
              <w:top w:val="single" w:sz="4" w:space="0" w:color="auto"/>
              <w:left w:val="single" w:sz="4" w:space="0" w:color="auto"/>
              <w:bottom w:val="single" w:sz="4" w:space="0" w:color="auto"/>
              <w:right w:val="single" w:sz="4" w:space="0" w:color="auto"/>
            </w:tcBorders>
            <w:vAlign w:val="center"/>
          </w:tcPr>
          <w:p w:rsidR="0025006F" w:rsidRDefault="0025006F" w:rsidP="009952DF">
            <w:pPr>
              <w:rPr>
                <w:rFonts w:ascii="Arial" w:hAnsi="Arial" w:cs="Arial"/>
                <w:noProof/>
                <w:color w:val="0000FF"/>
                <w:sz w:val="27"/>
                <w:szCs w:val="27"/>
                <w:lang w:eastAsia="nl-BE"/>
              </w:rPr>
            </w:pPr>
            <w:r>
              <w:rPr>
                <w:rFonts w:ascii="Arial" w:hAnsi="Arial" w:cs="Arial"/>
                <w:noProof/>
                <w:color w:val="0000FF"/>
                <w:sz w:val="27"/>
                <w:szCs w:val="27"/>
                <w:lang w:eastAsia="nl-BE"/>
              </w:rPr>
              <w:t>De juf</w:t>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de titel verklaren van het boek.</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Pr>
                <w:rFonts w:ascii="Arial" w:hAnsi="Arial" w:cs="Arial"/>
                <w:noProof/>
                <w:color w:val="0000FF"/>
                <w:sz w:val="27"/>
                <w:szCs w:val="27"/>
                <w:lang w:eastAsia="nl-BE"/>
              </w:rPr>
              <w:drawing>
                <wp:inline distT="0" distB="0" distL="0" distR="0">
                  <wp:extent cx="1162050" cy="421711"/>
                  <wp:effectExtent l="19050" t="0" r="0" b="0"/>
                  <wp:docPr id="120"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68172" cy="423933"/>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Pr>
                <w:rFonts w:ascii="Arial" w:hAnsi="Arial" w:cs="Arial"/>
                <w:noProof/>
                <w:color w:val="0000FF"/>
                <w:sz w:val="27"/>
                <w:szCs w:val="27"/>
                <w:lang w:eastAsia="nl-BE"/>
              </w:rPr>
              <w:drawing>
                <wp:inline distT="0" distB="0" distL="0" distR="0">
                  <wp:extent cx="1162050" cy="421711"/>
                  <wp:effectExtent l="19050" t="0" r="0" b="0"/>
                  <wp:docPr id="121"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68172" cy="423933"/>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aangeven waar en wanneer het verhaal zich afspeelt.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162050" cy="421711"/>
                  <wp:effectExtent l="19050" t="0" r="0" b="0"/>
                  <wp:docPr id="122"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68172" cy="423933"/>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162050" cy="421711"/>
                  <wp:effectExtent l="19050" t="0" r="0" b="0"/>
                  <wp:docPr id="123"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68172" cy="423933"/>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de verhaallijn reconstrueren en in eigen woorden weergeven.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24"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25"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het literaire genre van het boek bepalen aan de hand van de boekenbeesten.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26"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27"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 xml:space="preserve">Ik kan mijn boek op een boeiende manier presenteren aan de </w:t>
            </w:r>
            <w:proofErr w:type="spellStart"/>
            <w:r w:rsidRPr="00CF697D">
              <w:rPr>
                <w:rFonts w:ascii="Arial" w:hAnsi="Arial" w:cs="Arial"/>
              </w:rPr>
              <w:t>klasgroep</w:t>
            </w:r>
            <w:proofErr w:type="spellEnd"/>
            <w:r w:rsidRPr="00CF697D">
              <w:rPr>
                <w:rFonts w:ascii="Arial" w:hAnsi="Arial" w:cs="Arial"/>
              </w:rPr>
              <w:t>.</w:t>
            </w:r>
          </w:p>
          <w:p w:rsidR="0025006F" w:rsidRDefault="0025006F" w:rsidP="007A0C48">
            <w:pPr>
              <w:pStyle w:val="Lijstalinea"/>
              <w:numPr>
                <w:ilvl w:val="0"/>
                <w:numId w:val="15"/>
              </w:numPr>
              <w:rPr>
                <w:rFonts w:ascii="Arial" w:hAnsi="Arial" w:cs="Arial"/>
              </w:rPr>
            </w:pPr>
            <w:r w:rsidRPr="007A0C48">
              <w:rPr>
                <w:rFonts w:ascii="Arial" w:hAnsi="Arial" w:cs="Arial"/>
              </w:rPr>
              <w:t>Een inleiding en afronding geven</w:t>
            </w:r>
          </w:p>
          <w:p w:rsidR="0025006F" w:rsidRDefault="0025006F" w:rsidP="007A0C48">
            <w:pPr>
              <w:pStyle w:val="Lijstalinea"/>
              <w:numPr>
                <w:ilvl w:val="0"/>
                <w:numId w:val="15"/>
              </w:numPr>
              <w:rPr>
                <w:rFonts w:ascii="Arial" w:hAnsi="Arial" w:cs="Arial"/>
              </w:rPr>
            </w:pPr>
            <w:r w:rsidRPr="007A0C48">
              <w:rPr>
                <w:rFonts w:ascii="Arial" w:hAnsi="Arial" w:cs="Arial"/>
              </w:rPr>
              <w:t>Een logische opbouw gebruiken</w:t>
            </w:r>
          </w:p>
          <w:p w:rsidR="0025006F" w:rsidRDefault="0025006F" w:rsidP="007A0C48">
            <w:pPr>
              <w:pStyle w:val="Lijstalinea"/>
              <w:numPr>
                <w:ilvl w:val="0"/>
                <w:numId w:val="15"/>
              </w:numPr>
              <w:rPr>
                <w:rFonts w:ascii="Arial" w:hAnsi="Arial" w:cs="Arial"/>
              </w:rPr>
            </w:pPr>
            <w:r w:rsidRPr="007A0C48">
              <w:rPr>
                <w:rFonts w:ascii="Arial" w:hAnsi="Arial" w:cs="Arial"/>
              </w:rPr>
              <w:t>Passend reageren op vragen ter verduidelijking</w:t>
            </w:r>
          </w:p>
          <w:p w:rsidR="0025006F" w:rsidRPr="007A0C48" w:rsidRDefault="0025006F" w:rsidP="007A0C48">
            <w:pPr>
              <w:pStyle w:val="Lijstalinea"/>
              <w:numPr>
                <w:ilvl w:val="0"/>
                <w:numId w:val="15"/>
              </w:numPr>
              <w:rPr>
                <w:rFonts w:ascii="Arial" w:hAnsi="Arial" w:cs="Arial"/>
              </w:rPr>
            </w:pPr>
            <w:r w:rsidRPr="007A0C48">
              <w:rPr>
                <w:rFonts w:ascii="Arial" w:hAnsi="Arial" w:cs="Arial"/>
              </w:rPr>
              <w:t>Argumenten geven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Default="0025006F" w:rsidP="007A0C48">
            <w:pPr>
              <w:pStyle w:val="Lijstalinea"/>
              <w:rPr>
                <w:rFonts w:ascii="Arial" w:hAnsi="Arial" w:cs="Arial"/>
                <w:b/>
                <w:noProof/>
                <w:sz w:val="20"/>
                <w:szCs w:val="28"/>
              </w:rPr>
            </w:pPr>
          </w:p>
          <w:p w:rsidR="0025006F" w:rsidRDefault="0025006F" w:rsidP="007A0C48">
            <w:pPr>
              <w:pStyle w:val="Lijstalinea"/>
              <w:rPr>
                <w:rFonts w:ascii="Arial" w:hAnsi="Arial" w:cs="Arial"/>
                <w:b/>
                <w:noProof/>
                <w:sz w:val="20"/>
                <w:szCs w:val="28"/>
              </w:rPr>
            </w:pPr>
          </w:p>
          <w:p w:rsidR="0025006F" w:rsidRPr="007A0C48" w:rsidRDefault="0025006F" w:rsidP="007A0C48">
            <w:pPr>
              <w:jc w:val="both"/>
              <w:rPr>
                <w:rFonts w:ascii="Arial" w:hAnsi="Arial" w:cs="Arial"/>
                <w:b/>
                <w:noProof/>
                <w:sz w:val="20"/>
                <w:szCs w:val="28"/>
              </w:rPr>
            </w:pPr>
            <w:r w:rsidRPr="007A0C48">
              <w:rPr>
                <w:noProof/>
              </w:rPr>
              <w:drawing>
                <wp:inline distT="0" distB="0" distL="0" distR="0">
                  <wp:extent cx="695325" cy="252336"/>
                  <wp:effectExtent l="19050" t="0" r="9525" b="0"/>
                  <wp:docPr id="128"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29"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30"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31"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Default="0025006F" w:rsidP="009952DF">
            <w:pPr>
              <w:pStyle w:val="Lijstalinea"/>
              <w:rPr>
                <w:rFonts w:ascii="Arial" w:hAnsi="Arial" w:cs="Arial"/>
                <w:b/>
                <w:noProof/>
                <w:sz w:val="20"/>
                <w:szCs w:val="28"/>
              </w:rPr>
            </w:pPr>
          </w:p>
          <w:p w:rsidR="0025006F" w:rsidRDefault="0025006F" w:rsidP="009952DF">
            <w:pPr>
              <w:pStyle w:val="Lijstalinea"/>
              <w:rPr>
                <w:rFonts w:ascii="Arial" w:hAnsi="Arial" w:cs="Arial"/>
                <w:b/>
                <w:noProof/>
                <w:sz w:val="20"/>
                <w:szCs w:val="28"/>
              </w:rPr>
            </w:pPr>
          </w:p>
          <w:p w:rsidR="0025006F" w:rsidRPr="007A0C48" w:rsidRDefault="0025006F" w:rsidP="009952DF">
            <w:pPr>
              <w:jc w:val="both"/>
              <w:rPr>
                <w:rFonts w:ascii="Arial" w:hAnsi="Arial" w:cs="Arial"/>
                <w:b/>
                <w:noProof/>
                <w:sz w:val="20"/>
                <w:szCs w:val="28"/>
              </w:rPr>
            </w:pPr>
            <w:r w:rsidRPr="007A0C48">
              <w:rPr>
                <w:noProof/>
              </w:rPr>
              <w:drawing>
                <wp:inline distT="0" distB="0" distL="0" distR="0">
                  <wp:extent cx="695325" cy="252336"/>
                  <wp:effectExtent l="19050" t="0" r="9525" b="0"/>
                  <wp:docPr id="132"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33"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34"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r w:rsidRPr="007A0C48">
              <w:rPr>
                <w:noProof/>
              </w:rPr>
              <w:drawing>
                <wp:inline distT="0" distB="0" distL="0" distR="0">
                  <wp:extent cx="695325" cy="252336"/>
                  <wp:effectExtent l="19050" t="0" r="9525" b="0"/>
                  <wp:docPr id="135"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20" cstate="print"/>
                          <a:srcRect/>
                          <a:stretch>
                            <a:fillRect/>
                          </a:stretch>
                        </pic:blipFill>
                        <pic:spPr bwMode="auto">
                          <a:xfrm>
                            <a:off x="0" y="0"/>
                            <a:ext cx="698988" cy="253665"/>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een fragment uit het boek op een vlot tempo,en met een goede intonatie en articulatie voorlezen.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36"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37"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kan de inhoud van het boek op een creatieve wijze weergeven en ik heb hierbij aandacht voor een verzorgde lay-out.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38"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39"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Ik geef mijn boekbespreking tijdig af.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40"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41"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r w:rsidR="0025006F" w:rsidRPr="002F53EC" w:rsidTr="0025006F">
        <w:trPr>
          <w:trHeight w:val="569"/>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CF697D" w:rsidRDefault="0025006F" w:rsidP="007A0C48">
            <w:pPr>
              <w:rPr>
                <w:rFonts w:ascii="Arial" w:hAnsi="Arial" w:cs="Arial"/>
              </w:rPr>
            </w:pPr>
            <w:r w:rsidRPr="00CF697D">
              <w:rPr>
                <w:rFonts w:ascii="Arial" w:hAnsi="Arial" w:cs="Arial"/>
              </w:rPr>
              <w:t xml:space="preserve">Ik maak een verzorgd </w:t>
            </w:r>
            <w:proofErr w:type="spellStart"/>
            <w:r w:rsidRPr="00CF697D">
              <w:rPr>
                <w:rFonts w:ascii="Arial" w:hAnsi="Arial" w:cs="Arial"/>
              </w:rPr>
              <w:t>boekbesprekingsverslag</w:t>
            </w:r>
            <w:proofErr w:type="spellEnd"/>
            <w:r w:rsidRPr="00CF697D">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25006F" w:rsidRPr="002F53EC" w:rsidRDefault="0025006F" w:rsidP="007A0C48">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42"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rsidR="0025006F" w:rsidRPr="002F53EC" w:rsidRDefault="0025006F" w:rsidP="009952DF">
            <w:pPr>
              <w:rPr>
                <w:rFonts w:ascii="Arial" w:hAnsi="Arial" w:cs="Arial"/>
                <w:b/>
                <w:noProof/>
                <w:sz w:val="20"/>
                <w:szCs w:val="28"/>
              </w:rPr>
            </w:pPr>
            <w:r w:rsidRPr="007A0C48">
              <w:rPr>
                <w:rFonts w:ascii="Arial" w:hAnsi="Arial" w:cs="Arial"/>
                <w:b/>
                <w:noProof/>
                <w:sz w:val="20"/>
                <w:szCs w:val="28"/>
              </w:rPr>
              <w:drawing>
                <wp:inline distT="0" distB="0" distL="0" distR="0">
                  <wp:extent cx="1095375" cy="397515"/>
                  <wp:effectExtent l="19050" t="0" r="9525" b="0"/>
                  <wp:docPr id="143" name="Afbeelding 1" descr="Afbeeldingsresultaat voor smile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miley">
                            <a:hlinkClick r:id="rId18"/>
                          </pic:cNvPr>
                          <pic:cNvPicPr>
                            <a:picLocks noChangeAspect="1" noChangeArrowheads="1"/>
                          </pic:cNvPicPr>
                        </pic:nvPicPr>
                        <pic:blipFill>
                          <a:blip r:embed="rId19" cstate="print"/>
                          <a:srcRect/>
                          <a:stretch>
                            <a:fillRect/>
                          </a:stretch>
                        </pic:blipFill>
                        <pic:spPr bwMode="auto">
                          <a:xfrm>
                            <a:off x="0" y="0"/>
                            <a:ext cx="1101145" cy="399609"/>
                          </a:xfrm>
                          <a:prstGeom prst="rect">
                            <a:avLst/>
                          </a:prstGeom>
                          <a:noFill/>
                          <a:ln w="9525">
                            <a:noFill/>
                            <a:miter lim="800000"/>
                            <a:headEnd/>
                            <a:tailEnd/>
                          </a:ln>
                        </pic:spPr>
                      </pic:pic>
                    </a:graphicData>
                  </a:graphic>
                </wp:inline>
              </w:drawing>
            </w:r>
          </w:p>
        </w:tc>
      </w:tr>
    </w:tbl>
    <w:p w:rsidR="007A0C48" w:rsidRDefault="007A0C48" w:rsidP="0025006F">
      <w:pPr>
        <w:rPr>
          <w:rFonts w:ascii="AR DELANEY" w:hAnsi="AR DELANEY"/>
          <w:sz w:val="40"/>
          <w:szCs w:val="40"/>
        </w:rPr>
      </w:pPr>
      <w:r>
        <w:rPr>
          <w:rFonts w:ascii="AR DELANEY" w:hAnsi="AR DELANEY"/>
          <w:sz w:val="40"/>
          <w:szCs w:val="40"/>
        </w:rPr>
        <w:t>Hier</w:t>
      </w:r>
      <w:r w:rsidR="0025006F">
        <w:rPr>
          <w:rFonts w:ascii="AR DELANEY" w:hAnsi="AR DELANEY"/>
          <w:sz w:val="40"/>
          <w:szCs w:val="40"/>
        </w:rPr>
        <w:t>op ben ik trots</w:t>
      </w:r>
      <w:r>
        <w:rPr>
          <w:rFonts w:ascii="AR DELANEY" w:hAnsi="AR DELANEY"/>
          <w:sz w:val="40"/>
          <w:szCs w:val="40"/>
        </w:rPr>
        <w:t>:</w:t>
      </w:r>
    </w:p>
    <w:p w:rsidR="007A0C48" w:rsidRDefault="007A0C48" w:rsidP="0025006F">
      <w:pPr>
        <w:rPr>
          <w:rFonts w:ascii="AR DELANEY" w:hAnsi="AR DELANEY"/>
          <w:sz w:val="40"/>
          <w:szCs w:val="40"/>
        </w:rPr>
      </w:pPr>
    </w:p>
    <w:p w:rsidR="007A0C48" w:rsidRPr="0025006F" w:rsidRDefault="0025006F" w:rsidP="0025006F">
      <w:pPr>
        <w:tabs>
          <w:tab w:val="center" w:pos="4535"/>
        </w:tabs>
        <w:rPr>
          <w:rFonts w:ascii="AR DELANEY" w:hAnsi="AR DELANEY"/>
          <w:sz w:val="40"/>
          <w:szCs w:val="40"/>
        </w:rPr>
      </w:pPr>
      <w:r>
        <w:rPr>
          <w:rFonts w:ascii="AR DELANEY" w:hAnsi="AR DELANEY"/>
          <w:sz w:val="40"/>
          <w:szCs w:val="40"/>
        </w:rPr>
        <w:t>Dit vond ik wat minder:</w:t>
      </w:r>
      <w:r>
        <w:rPr>
          <w:rFonts w:ascii="AR DELANEY" w:hAnsi="AR DELANEY"/>
          <w:sz w:val="40"/>
          <w:szCs w:val="40"/>
        </w:rPr>
        <w:tab/>
      </w:r>
    </w:p>
    <w:p w:rsidR="00936D1E" w:rsidRPr="00E30637" w:rsidRDefault="009D6014" w:rsidP="006A5AFB">
      <w:pPr>
        <w:jc w:val="center"/>
        <w:rPr>
          <w:rFonts w:ascii="Comic Sans MS" w:hAnsi="Comic Sans MS"/>
          <w:b/>
          <w:sz w:val="32"/>
          <w:szCs w:val="32"/>
        </w:rPr>
      </w:pPr>
      <w:r w:rsidRPr="00E30637">
        <w:rPr>
          <w:rFonts w:ascii="Comic Sans MS" w:hAnsi="Comic Sans MS"/>
          <w:b/>
          <w:sz w:val="32"/>
          <w:szCs w:val="32"/>
        </w:rPr>
        <w:lastRenderedPageBreak/>
        <w:t>Poëzieronde</w:t>
      </w:r>
    </w:p>
    <w:p w:rsidR="009D6014" w:rsidRPr="00E30637" w:rsidRDefault="008D455F" w:rsidP="00936D1E">
      <w:pPr>
        <w:rPr>
          <w:rFonts w:ascii="Comic Sans MS" w:hAnsi="Comic Sans MS"/>
          <w:b/>
        </w:rPr>
      </w:pPr>
      <w:r w:rsidRPr="00E30637">
        <w:rPr>
          <w:rFonts w:ascii="Comic Sans MS" w:hAnsi="Comic Sans MS"/>
          <w:b/>
        </w:rPr>
        <w:t>Mijn poëzieronde gaat door op</w:t>
      </w:r>
    </w:p>
    <w:p w:rsidR="009D6014" w:rsidRPr="00E30637" w:rsidRDefault="009D6014" w:rsidP="00936D1E">
      <w:pPr>
        <w:rPr>
          <w:rFonts w:ascii="Comic Sans MS" w:hAnsi="Comic Sans MS"/>
          <w:b/>
        </w:rPr>
      </w:pPr>
      <w:r w:rsidRPr="00E30637">
        <w:rPr>
          <w:rFonts w:ascii="Comic Sans MS" w:hAnsi="Comic Sans MS"/>
          <w:b/>
        </w:rPr>
        <w:t>Dit is mijn gedicht:</w:t>
      </w:r>
    </w:p>
    <w:p w:rsidR="009D6014" w:rsidRPr="00E30637" w:rsidRDefault="009D6014" w:rsidP="009D6014">
      <w:pPr>
        <w:pStyle w:val="Lijstalinea"/>
        <w:numPr>
          <w:ilvl w:val="0"/>
          <w:numId w:val="6"/>
        </w:numPr>
        <w:rPr>
          <w:rFonts w:ascii="Comic Sans MS" w:hAnsi="Comic Sans MS"/>
        </w:rPr>
      </w:pPr>
      <w:r w:rsidRPr="00E30637">
        <w:rPr>
          <w:rFonts w:ascii="Comic Sans MS" w:hAnsi="Comic Sans MS"/>
        </w:rPr>
        <w:t>Ik schrijf het zelf</w:t>
      </w:r>
    </w:p>
    <w:p w:rsidR="009D6014" w:rsidRPr="00E30637" w:rsidRDefault="009D6014" w:rsidP="009D6014">
      <w:pPr>
        <w:pStyle w:val="Lijstalinea"/>
        <w:numPr>
          <w:ilvl w:val="0"/>
          <w:numId w:val="6"/>
        </w:numPr>
        <w:rPr>
          <w:rFonts w:ascii="Comic Sans MS" w:hAnsi="Comic Sans MS"/>
        </w:rPr>
      </w:pPr>
      <w:r w:rsidRPr="00E30637">
        <w:rPr>
          <w:rFonts w:ascii="Comic Sans MS" w:hAnsi="Comic Sans MS"/>
        </w:rPr>
        <w:t>Ik kies een geschreven gedicht</w:t>
      </w:r>
    </w:p>
    <w:p w:rsidR="009D6014" w:rsidRPr="00E30637" w:rsidRDefault="009D6014" w:rsidP="009D6014">
      <w:pPr>
        <w:pStyle w:val="Lijstalinea"/>
        <w:numPr>
          <w:ilvl w:val="1"/>
          <w:numId w:val="6"/>
        </w:numPr>
        <w:rPr>
          <w:rFonts w:ascii="Comic Sans MS" w:hAnsi="Comic Sans MS"/>
        </w:rPr>
      </w:pPr>
      <w:r w:rsidRPr="00E30637">
        <w:rPr>
          <w:rFonts w:ascii="Comic Sans MS" w:hAnsi="Comic Sans MS"/>
        </w:rPr>
        <w:t>Titel:</w:t>
      </w:r>
    </w:p>
    <w:p w:rsidR="009D6014" w:rsidRPr="00E30637" w:rsidRDefault="009D6014" w:rsidP="009D6014">
      <w:pPr>
        <w:pStyle w:val="Lijstalinea"/>
        <w:numPr>
          <w:ilvl w:val="1"/>
          <w:numId w:val="6"/>
        </w:numPr>
        <w:rPr>
          <w:rFonts w:ascii="Comic Sans MS" w:hAnsi="Comic Sans MS"/>
        </w:rPr>
      </w:pPr>
      <w:r w:rsidRPr="00E30637">
        <w:rPr>
          <w:rFonts w:ascii="Comic Sans MS" w:hAnsi="Comic Sans MS"/>
        </w:rPr>
        <w:t>Auteur:</w:t>
      </w:r>
    </w:p>
    <w:p w:rsidR="0025006F" w:rsidRDefault="0025006F" w:rsidP="009D6014">
      <w:pPr>
        <w:pStyle w:val="Lijstalinea"/>
        <w:numPr>
          <w:ilvl w:val="1"/>
          <w:numId w:val="6"/>
        </w:numPr>
        <w:rPr>
          <w:rFonts w:ascii="Comic Sans MS" w:hAnsi="Comic Sans MS"/>
        </w:rPr>
      </w:pPr>
      <w:r>
        <w:rPr>
          <w:rFonts w:ascii="Comic Sans MS" w:hAnsi="Comic Sans MS"/>
          <w:noProof/>
          <w:lang w:eastAsia="nl-BE"/>
        </w:rPr>
        <w:drawing>
          <wp:anchor distT="0" distB="0" distL="114300" distR="114300" simplePos="0" relativeHeight="251716608" behindDoc="1" locked="0" layoutInCell="1" allowOverlap="1">
            <wp:simplePos x="0" y="0"/>
            <wp:positionH relativeFrom="column">
              <wp:posOffset>-443230</wp:posOffset>
            </wp:positionH>
            <wp:positionV relativeFrom="paragraph">
              <wp:posOffset>316865</wp:posOffset>
            </wp:positionV>
            <wp:extent cx="6334125" cy="4924425"/>
            <wp:effectExtent l="19050" t="0" r="9525" b="0"/>
            <wp:wrapTight wrapText="bothSides">
              <wp:wrapPolygon edited="0">
                <wp:start x="-65" y="0"/>
                <wp:lineTo x="-65" y="21558"/>
                <wp:lineTo x="21632" y="21558"/>
                <wp:lineTo x="21632" y="0"/>
                <wp:lineTo x="-65" y="0"/>
              </wp:wrapPolygon>
            </wp:wrapTight>
            <wp:docPr id="144" name="Afbeelding 143" descr="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r.jpg"/>
                    <pic:cNvPicPr/>
                  </pic:nvPicPr>
                  <pic:blipFill>
                    <a:blip r:embed="rId21" cstate="print"/>
                    <a:stretch>
                      <a:fillRect/>
                    </a:stretch>
                  </pic:blipFill>
                  <pic:spPr>
                    <a:xfrm>
                      <a:off x="0" y="0"/>
                      <a:ext cx="6334125" cy="4924425"/>
                    </a:xfrm>
                    <a:prstGeom prst="rect">
                      <a:avLst/>
                    </a:prstGeom>
                  </pic:spPr>
                </pic:pic>
              </a:graphicData>
            </a:graphic>
          </wp:anchor>
        </w:drawing>
      </w:r>
      <w:r w:rsidR="009D6014" w:rsidRPr="00E30637">
        <w:rPr>
          <w:rFonts w:ascii="Comic Sans MS" w:hAnsi="Comic Sans MS"/>
        </w:rPr>
        <w:t>Bundel:</w:t>
      </w:r>
    </w:p>
    <w:p w:rsidR="0025006F" w:rsidRPr="005F0407" w:rsidRDefault="005B6C92" w:rsidP="005F0407">
      <w:pPr>
        <w:rPr>
          <w:rFonts w:ascii="Comic Sans MS" w:hAnsi="Comic Sans MS"/>
          <w:b/>
        </w:rPr>
      </w:pPr>
      <w:r>
        <w:rPr>
          <w:rFonts w:ascii="Comic Sans MS" w:hAnsi="Comic Sans MS"/>
          <w:b/>
          <w:noProof/>
          <w:lang w:eastAsia="nl-BE"/>
        </w:rPr>
        <w:drawing>
          <wp:anchor distT="0" distB="0" distL="114300" distR="114300" simplePos="0" relativeHeight="251717632" behindDoc="1" locked="0" layoutInCell="1" allowOverlap="1">
            <wp:simplePos x="0" y="0"/>
            <wp:positionH relativeFrom="column">
              <wp:posOffset>4109720</wp:posOffset>
            </wp:positionH>
            <wp:positionV relativeFrom="paragraph">
              <wp:posOffset>-266700</wp:posOffset>
            </wp:positionV>
            <wp:extent cx="2552700" cy="1790700"/>
            <wp:effectExtent l="19050" t="0" r="0" b="0"/>
            <wp:wrapNone/>
            <wp:docPr id="147" name="Afbeelding 146" descr="Belang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jpg"/>
                    <pic:cNvPicPr/>
                  </pic:nvPicPr>
                  <pic:blipFill>
                    <a:blip r:embed="rId8" cstate="print"/>
                    <a:stretch>
                      <a:fillRect/>
                    </a:stretch>
                  </pic:blipFill>
                  <pic:spPr>
                    <a:xfrm>
                      <a:off x="0" y="0"/>
                      <a:ext cx="2552700" cy="1790700"/>
                    </a:xfrm>
                    <a:prstGeom prst="rect">
                      <a:avLst/>
                    </a:prstGeom>
                  </pic:spPr>
                </pic:pic>
              </a:graphicData>
            </a:graphic>
          </wp:anchor>
        </w:drawing>
      </w:r>
      <w:r w:rsidR="005F0407" w:rsidRPr="005F0407">
        <w:rPr>
          <w:rFonts w:ascii="Comic Sans MS" w:hAnsi="Comic Sans MS"/>
          <w:b/>
        </w:rPr>
        <w:t>Dit vindt de juf belangrijk:</w:t>
      </w:r>
    </w:p>
    <w:p w:rsidR="005F0407" w:rsidRDefault="005F0407" w:rsidP="005F0407">
      <w:pPr>
        <w:pStyle w:val="Lijstalinea"/>
        <w:numPr>
          <w:ilvl w:val="1"/>
          <w:numId w:val="6"/>
        </w:numPr>
        <w:rPr>
          <w:rFonts w:ascii="Comic Sans MS" w:hAnsi="Comic Sans MS"/>
        </w:rPr>
      </w:pPr>
      <w:r>
        <w:rPr>
          <w:rFonts w:ascii="Comic Sans MS" w:hAnsi="Comic Sans MS"/>
        </w:rPr>
        <w:t>Je brengt jouw ronde op tijd voor de klas.</w:t>
      </w:r>
    </w:p>
    <w:p w:rsidR="005F0407" w:rsidRDefault="005F0407" w:rsidP="005F0407">
      <w:pPr>
        <w:pStyle w:val="Lijstalinea"/>
        <w:numPr>
          <w:ilvl w:val="1"/>
          <w:numId w:val="6"/>
        </w:numPr>
        <w:rPr>
          <w:rFonts w:ascii="Comic Sans MS" w:hAnsi="Comic Sans MS"/>
        </w:rPr>
      </w:pPr>
      <w:r>
        <w:rPr>
          <w:rFonts w:ascii="Comic Sans MS" w:hAnsi="Comic Sans MS"/>
        </w:rPr>
        <w:t>Je kan jouw gedicht vlot en zonder spiekbriefje voor de klas brengen.</w:t>
      </w:r>
    </w:p>
    <w:p w:rsidR="005F0407" w:rsidRDefault="005F0407" w:rsidP="005F0407">
      <w:pPr>
        <w:pStyle w:val="Lijstalinea"/>
        <w:numPr>
          <w:ilvl w:val="1"/>
          <w:numId w:val="6"/>
        </w:numPr>
        <w:rPr>
          <w:rFonts w:ascii="Comic Sans MS" w:hAnsi="Comic Sans MS"/>
        </w:rPr>
      </w:pPr>
      <w:r>
        <w:rPr>
          <w:rFonts w:ascii="Comic Sans MS" w:hAnsi="Comic Sans MS"/>
        </w:rPr>
        <w:t>Je spreekt luid en duidelijk.</w:t>
      </w:r>
    </w:p>
    <w:p w:rsidR="005F0407" w:rsidRDefault="005F0407" w:rsidP="005B6C92">
      <w:pPr>
        <w:pStyle w:val="Lijstalinea"/>
        <w:ind w:left="1440"/>
        <w:rPr>
          <w:rFonts w:ascii="Comic Sans MS" w:hAnsi="Comic Sans MS"/>
        </w:rPr>
      </w:pPr>
    </w:p>
    <w:p w:rsidR="005B6C92" w:rsidRPr="005B6C92" w:rsidRDefault="005B6C92" w:rsidP="005B6C92">
      <w:pPr>
        <w:tabs>
          <w:tab w:val="left" w:pos="8025"/>
        </w:tabs>
        <w:spacing w:line="360" w:lineRule="auto"/>
        <w:jc w:val="center"/>
        <w:rPr>
          <w:b/>
          <w:sz w:val="36"/>
          <w:szCs w:val="36"/>
        </w:rPr>
      </w:pPr>
      <w:r w:rsidRPr="005B6C92">
        <w:rPr>
          <w:b/>
          <w:sz w:val="36"/>
          <w:szCs w:val="36"/>
        </w:rPr>
        <w:lastRenderedPageBreak/>
        <w:t>Evaluatie poëzieronde</w:t>
      </w:r>
    </w:p>
    <w:p w:rsidR="005B6C92" w:rsidRPr="001C3BAD" w:rsidRDefault="005B6C92" w:rsidP="005B6C92">
      <w:pPr>
        <w:tabs>
          <w:tab w:val="left" w:pos="8025"/>
        </w:tabs>
        <w:spacing w:line="360" w:lineRule="auto"/>
        <w:rPr>
          <w:b/>
        </w:rPr>
      </w:pPr>
      <w:r w:rsidRPr="001C3BAD">
        <w:rPr>
          <w:b/>
        </w:rPr>
        <w:t>Dit vond ikzelf…..</w:t>
      </w:r>
      <w:r>
        <w:rPr>
          <w:b/>
        </w:rPr>
        <w:tab/>
      </w:r>
    </w:p>
    <w:p w:rsidR="005B6C92" w:rsidRDefault="005B6C92" w:rsidP="005B6C92">
      <w:pPr>
        <w:spacing w:line="360" w:lineRule="auto"/>
        <w:ind w:left="708"/>
      </w:pPr>
      <w:r>
        <w:t xml:space="preserve">Ik was  </w:t>
      </w:r>
      <w:r w:rsidRPr="001C3BAD">
        <w:rPr>
          <w:bdr w:val="single" w:sz="4" w:space="0" w:color="auto"/>
        </w:rPr>
        <w:t>rustig / zenuwachtig</w:t>
      </w:r>
      <w:r>
        <w:t>.</w:t>
      </w:r>
    </w:p>
    <w:p w:rsidR="005B6C92" w:rsidRDefault="005B6C92" w:rsidP="005B6C92">
      <w:pPr>
        <w:spacing w:line="360" w:lineRule="auto"/>
        <w:ind w:left="708"/>
      </w:pPr>
      <w:r>
        <w:t xml:space="preserve">Ik kende het gedicht </w:t>
      </w:r>
      <w:r w:rsidRPr="001C3BAD">
        <w:rPr>
          <w:bdr w:val="single" w:sz="4" w:space="0" w:color="auto"/>
        </w:rPr>
        <w:t>goed / niet goed</w:t>
      </w:r>
      <w:r>
        <w:t>.</w:t>
      </w:r>
    </w:p>
    <w:p w:rsidR="005B6C92" w:rsidRDefault="005B6C92" w:rsidP="005B6C92">
      <w:pPr>
        <w:spacing w:line="360" w:lineRule="auto"/>
        <w:ind w:left="708"/>
      </w:pPr>
      <w:r>
        <w:t xml:space="preserve">Ik heb het gedicht </w:t>
      </w:r>
      <w:r w:rsidRPr="001C3BAD">
        <w:rPr>
          <w:bdr w:val="single" w:sz="4" w:space="0" w:color="auto"/>
        </w:rPr>
        <w:t>expressief / niet expressief</w:t>
      </w:r>
      <w:r>
        <w:t xml:space="preserve"> voorgedragen.</w:t>
      </w:r>
    </w:p>
    <w:p w:rsidR="005B6C92" w:rsidRPr="005B6C92" w:rsidRDefault="005B6C92" w:rsidP="005B6C92">
      <w:pPr>
        <w:spacing w:line="360" w:lineRule="auto"/>
        <w:ind w:left="708"/>
      </w:pPr>
      <w:r>
        <w:t xml:space="preserve">Het gedicht voordragen vond ik </w:t>
      </w:r>
      <w:r w:rsidRPr="001C3BAD">
        <w:rPr>
          <w:bdr w:val="single" w:sz="4" w:space="0" w:color="auto"/>
        </w:rPr>
        <w:t>fijn / niet fijn</w:t>
      </w:r>
      <w:r>
        <w:t>.</w:t>
      </w:r>
    </w:p>
    <w:p w:rsidR="005B6C92" w:rsidRPr="005B6C92" w:rsidRDefault="005B6C92" w:rsidP="005B6C92">
      <w:pPr>
        <w:rPr>
          <w:b/>
        </w:rPr>
      </w:pPr>
      <w:r w:rsidRPr="001C3BAD">
        <w:rPr>
          <w:b/>
        </w:rPr>
        <w:t>Dit vond de juf…</w:t>
      </w:r>
    </w:p>
    <w:p w:rsidR="005B6C92" w:rsidRDefault="005B6C92" w:rsidP="005B6C92">
      <w:pPr>
        <w:pStyle w:val="Lijstalinea"/>
        <w:numPr>
          <w:ilvl w:val="0"/>
          <w:numId w:val="24"/>
        </w:numPr>
        <w:spacing w:after="0" w:line="240" w:lineRule="auto"/>
      </w:pPr>
      <w:r>
        <w:t>Je kende het gedicht vlot vanbuiten.</w:t>
      </w:r>
    </w:p>
    <w:p w:rsidR="005B6C92" w:rsidRDefault="005B6C92" w:rsidP="005B6C92">
      <w:pPr>
        <w:pStyle w:val="Lijstalinea"/>
        <w:numPr>
          <w:ilvl w:val="1"/>
          <w:numId w:val="24"/>
        </w:numPr>
        <w:spacing w:after="0" w:line="240" w:lineRule="auto"/>
      </w:pPr>
      <w:r>
        <w:t>Je kende het gedicht redelijk, maar moest soms nog nadenken.</w:t>
      </w:r>
    </w:p>
    <w:p w:rsidR="005B6C92" w:rsidRDefault="005B6C92" w:rsidP="005B6C92">
      <w:pPr>
        <w:pStyle w:val="Lijstalinea"/>
        <w:numPr>
          <w:ilvl w:val="1"/>
          <w:numId w:val="24"/>
        </w:numPr>
        <w:spacing w:after="0" w:line="240" w:lineRule="auto"/>
      </w:pPr>
      <w:r>
        <w:t>Je gebruikte de tekeningen als geheugensteuntje.</w:t>
      </w:r>
    </w:p>
    <w:p w:rsidR="005B6C92" w:rsidRDefault="005B6C92" w:rsidP="005B6C92">
      <w:pPr>
        <w:pStyle w:val="Lijstalinea"/>
        <w:numPr>
          <w:ilvl w:val="1"/>
          <w:numId w:val="24"/>
        </w:numPr>
        <w:spacing w:after="0" w:line="240" w:lineRule="auto"/>
      </w:pPr>
      <w:r>
        <w:t>Je kende het gedicht nog niet helemaal vanbuiten.</w:t>
      </w:r>
    </w:p>
    <w:p w:rsidR="005B6C92" w:rsidRDefault="005B6C92" w:rsidP="005B6C92"/>
    <w:p w:rsidR="005B6C92" w:rsidRDefault="005B6C92" w:rsidP="005B6C92">
      <w:pPr>
        <w:pStyle w:val="Lijstalinea"/>
        <w:numPr>
          <w:ilvl w:val="0"/>
          <w:numId w:val="24"/>
        </w:numPr>
        <w:spacing w:after="0" w:line="240" w:lineRule="auto"/>
      </w:pPr>
      <w:r>
        <w:t>Je kon het gedicht expressief voordragen.</w:t>
      </w:r>
    </w:p>
    <w:p w:rsidR="005B6C92" w:rsidRDefault="005B6C92" w:rsidP="005B6C92">
      <w:pPr>
        <w:pStyle w:val="Lijstalinea"/>
        <w:numPr>
          <w:ilvl w:val="1"/>
          <w:numId w:val="24"/>
        </w:numPr>
        <w:spacing w:after="0" w:line="240" w:lineRule="auto"/>
      </w:pPr>
      <w:r>
        <w:t>Je probeerde het gedicht expressief voor te dragen, maar het mag expressiever.</w:t>
      </w:r>
    </w:p>
    <w:p w:rsidR="005B6C92" w:rsidRDefault="005B6C92" w:rsidP="005B6C92">
      <w:pPr>
        <w:pStyle w:val="Lijstalinea"/>
        <w:numPr>
          <w:ilvl w:val="1"/>
          <w:numId w:val="24"/>
        </w:numPr>
        <w:spacing w:after="0" w:line="240" w:lineRule="auto"/>
      </w:pPr>
      <w:r>
        <w:t>Je zei alles op  dezelfde toon.</w:t>
      </w:r>
    </w:p>
    <w:p w:rsidR="005B6C92" w:rsidRDefault="005B6C92" w:rsidP="005B6C92"/>
    <w:p w:rsidR="005B6C92" w:rsidRDefault="005B6C92" w:rsidP="005B6C92">
      <w:pPr>
        <w:pStyle w:val="Lijstalinea"/>
        <w:numPr>
          <w:ilvl w:val="0"/>
          <w:numId w:val="24"/>
        </w:numPr>
        <w:spacing w:after="0" w:line="240" w:lineRule="auto"/>
      </w:pPr>
      <w:r>
        <w:rPr>
          <w:noProof/>
          <w:lang w:eastAsia="nl-BE"/>
        </w:rPr>
        <w:drawing>
          <wp:anchor distT="0" distB="0" distL="114300" distR="114300" simplePos="0" relativeHeight="251718656" behindDoc="1" locked="0" layoutInCell="1" allowOverlap="1">
            <wp:simplePos x="0" y="0"/>
            <wp:positionH relativeFrom="column">
              <wp:posOffset>4166870</wp:posOffset>
            </wp:positionH>
            <wp:positionV relativeFrom="paragraph">
              <wp:posOffset>0</wp:posOffset>
            </wp:positionV>
            <wp:extent cx="2019300" cy="2257425"/>
            <wp:effectExtent l="19050" t="0" r="0" b="0"/>
            <wp:wrapNone/>
            <wp:docPr id="148" name="Afbeelding 147" descr="belangrijk mannetje dat kijkt naar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 mannetje dat kijkt naar links.jpg"/>
                    <pic:cNvPicPr/>
                  </pic:nvPicPr>
                  <pic:blipFill>
                    <a:blip r:embed="rId22" cstate="print"/>
                    <a:stretch>
                      <a:fillRect/>
                    </a:stretch>
                  </pic:blipFill>
                  <pic:spPr>
                    <a:xfrm>
                      <a:off x="0" y="0"/>
                      <a:ext cx="2019300" cy="2257425"/>
                    </a:xfrm>
                    <a:prstGeom prst="rect">
                      <a:avLst/>
                    </a:prstGeom>
                  </pic:spPr>
                </pic:pic>
              </a:graphicData>
            </a:graphic>
          </wp:anchor>
        </w:drawing>
      </w:r>
      <w:r>
        <w:t>Je sprak aan een rustig, maar vlot tempo.</w:t>
      </w:r>
    </w:p>
    <w:p w:rsidR="005B6C92" w:rsidRDefault="005B6C92" w:rsidP="005B6C92">
      <w:pPr>
        <w:pStyle w:val="Lijstalinea"/>
        <w:numPr>
          <w:ilvl w:val="1"/>
          <w:numId w:val="24"/>
        </w:numPr>
        <w:spacing w:after="0" w:line="240" w:lineRule="auto"/>
      </w:pPr>
      <w:r>
        <w:t>Je sprak (te) snel.</w:t>
      </w:r>
    </w:p>
    <w:p w:rsidR="005B6C92" w:rsidRDefault="005B6C92" w:rsidP="005B6C92">
      <w:pPr>
        <w:pStyle w:val="Lijstalinea"/>
        <w:numPr>
          <w:ilvl w:val="1"/>
          <w:numId w:val="24"/>
        </w:numPr>
        <w:spacing w:after="0" w:line="240" w:lineRule="auto"/>
      </w:pPr>
      <w:r>
        <w:t>Je sprak (te) traag.</w:t>
      </w:r>
    </w:p>
    <w:p w:rsidR="005B6C92" w:rsidRDefault="005B6C92" w:rsidP="005B6C92">
      <w:pPr>
        <w:pStyle w:val="Lijstalinea"/>
      </w:pPr>
    </w:p>
    <w:p w:rsidR="005B6C92" w:rsidRDefault="005B6C92" w:rsidP="005B6C92">
      <w:pPr>
        <w:pStyle w:val="Lijstalinea"/>
        <w:numPr>
          <w:ilvl w:val="0"/>
          <w:numId w:val="24"/>
        </w:numPr>
        <w:spacing w:after="0" w:line="240" w:lineRule="auto"/>
      </w:pPr>
      <w:r>
        <w:t>Je zorgde voor voldoende spreekpauzes.</w:t>
      </w:r>
    </w:p>
    <w:p w:rsidR="005B6C92" w:rsidRDefault="005B6C92" w:rsidP="005B6C92">
      <w:pPr>
        <w:pStyle w:val="Lijstalinea"/>
        <w:numPr>
          <w:ilvl w:val="1"/>
          <w:numId w:val="24"/>
        </w:numPr>
        <w:spacing w:after="0" w:line="240" w:lineRule="auto"/>
      </w:pPr>
      <w:r>
        <w:t>Je stopte niet aan punten of komma’s.</w:t>
      </w:r>
    </w:p>
    <w:p w:rsidR="005B6C92" w:rsidRDefault="005B6C92" w:rsidP="005B6C92">
      <w:pPr>
        <w:pStyle w:val="Lijstalinea"/>
      </w:pPr>
    </w:p>
    <w:p w:rsidR="005B6C92" w:rsidRDefault="005B6C92" w:rsidP="005B6C92">
      <w:pPr>
        <w:pStyle w:val="Lijstalinea"/>
      </w:pPr>
    </w:p>
    <w:p w:rsidR="005B6C92" w:rsidRDefault="005B6C92" w:rsidP="005B6C92">
      <w:pPr>
        <w:pStyle w:val="Lijstalinea"/>
        <w:numPr>
          <w:ilvl w:val="0"/>
          <w:numId w:val="24"/>
        </w:numPr>
        <w:spacing w:after="0" w:line="240" w:lineRule="auto"/>
      </w:pPr>
      <w:r>
        <w:t>Je sprak goed duidelijk. Je articuleerde goed.</w:t>
      </w:r>
      <w:r w:rsidRPr="00E307EF">
        <w:rPr>
          <w:noProof/>
          <w:lang w:eastAsia="nl-BE"/>
        </w:rPr>
        <w:t xml:space="preserve"> </w:t>
      </w:r>
    </w:p>
    <w:p w:rsidR="005B6C92" w:rsidRDefault="005B6C92" w:rsidP="005B6C92">
      <w:pPr>
        <w:pStyle w:val="Lijstalinea"/>
        <w:numPr>
          <w:ilvl w:val="1"/>
          <w:numId w:val="24"/>
        </w:numPr>
        <w:spacing w:after="0" w:line="240" w:lineRule="auto"/>
      </w:pPr>
      <w:r>
        <w:t>Je moet volgende keer beter articuleren.</w:t>
      </w:r>
    </w:p>
    <w:p w:rsidR="005B6C92" w:rsidRDefault="005B6C92" w:rsidP="005B6C92">
      <w:pPr>
        <w:pStyle w:val="Lijstalinea"/>
        <w:numPr>
          <w:ilvl w:val="1"/>
          <w:numId w:val="24"/>
        </w:numPr>
        <w:spacing w:after="0" w:line="240" w:lineRule="auto"/>
      </w:pPr>
      <w:r>
        <w:t>Je slikt woorden in.</w:t>
      </w:r>
    </w:p>
    <w:p w:rsidR="005B6C92" w:rsidRDefault="005B6C92" w:rsidP="005B6C92">
      <w:pPr>
        <w:pStyle w:val="Lijstalinea"/>
      </w:pPr>
    </w:p>
    <w:p w:rsidR="005B6C92" w:rsidRDefault="005B6C92" w:rsidP="005B6C92">
      <w:pPr>
        <w:pStyle w:val="Lijstalinea"/>
        <w:numPr>
          <w:ilvl w:val="0"/>
          <w:numId w:val="24"/>
        </w:numPr>
        <w:spacing w:after="0" w:line="240" w:lineRule="auto"/>
      </w:pPr>
      <w:r>
        <w:t>Je sprak met voldoende volume.</w:t>
      </w:r>
    </w:p>
    <w:p w:rsidR="005B6C92" w:rsidRDefault="005B6C92" w:rsidP="005B6C92">
      <w:pPr>
        <w:pStyle w:val="Lijstalinea"/>
        <w:numPr>
          <w:ilvl w:val="1"/>
          <w:numId w:val="24"/>
        </w:numPr>
        <w:spacing w:after="0" w:line="240" w:lineRule="auto"/>
      </w:pPr>
      <w:r>
        <w:t>Je sprak (te) stil.</w:t>
      </w:r>
    </w:p>
    <w:p w:rsidR="005B6C92" w:rsidRDefault="005B6C92" w:rsidP="005B6C92">
      <w:pPr>
        <w:pStyle w:val="Lijstalinea"/>
        <w:numPr>
          <w:ilvl w:val="1"/>
          <w:numId w:val="24"/>
        </w:numPr>
        <w:spacing w:after="0" w:line="240" w:lineRule="auto"/>
      </w:pPr>
      <w:r>
        <w:t>Je sprak (te) luid.</w:t>
      </w:r>
    </w:p>
    <w:p w:rsidR="005B6C92" w:rsidRDefault="005B6C92" w:rsidP="005B6C92">
      <w:pPr>
        <w:pStyle w:val="Lijstalinea"/>
      </w:pPr>
    </w:p>
    <w:p w:rsidR="005B6C92" w:rsidRDefault="005B6C92" w:rsidP="005B6C92">
      <w:pPr>
        <w:pStyle w:val="Lijstalinea"/>
        <w:numPr>
          <w:ilvl w:val="0"/>
          <w:numId w:val="24"/>
        </w:numPr>
        <w:spacing w:after="0" w:line="240" w:lineRule="auto"/>
      </w:pPr>
      <w:r>
        <w:t>Je stond rustig voor de klas.</w:t>
      </w:r>
    </w:p>
    <w:p w:rsidR="005B6C92" w:rsidRDefault="005B6C92" w:rsidP="005B6C92">
      <w:pPr>
        <w:pStyle w:val="Lijstalinea"/>
        <w:numPr>
          <w:ilvl w:val="1"/>
          <w:numId w:val="24"/>
        </w:numPr>
        <w:spacing w:after="0" w:line="240" w:lineRule="auto"/>
      </w:pPr>
      <w:r>
        <w:t xml:space="preserve">Je wist niet goed hoe je </w:t>
      </w:r>
      <w:proofErr w:type="spellStart"/>
      <w:r>
        <w:t>je</w:t>
      </w:r>
      <w:proofErr w:type="spellEnd"/>
      <w:r>
        <w:t xml:space="preserve"> moest houden. </w:t>
      </w:r>
    </w:p>
    <w:p w:rsidR="005B6C92" w:rsidRDefault="005B6C92" w:rsidP="005B6C92">
      <w:pPr>
        <w:pStyle w:val="Lijstalinea"/>
        <w:numPr>
          <w:ilvl w:val="1"/>
          <w:numId w:val="24"/>
        </w:numPr>
        <w:spacing w:after="0" w:line="240" w:lineRule="auto"/>
      </w:pPr>
      <w:r>
        <w:t>Je friemelde met je handen of aan je kleding.</w:t>
      </w:r>
    </w:p>
    <w:p w:rsidR="005B6C92" w:rsidRDefault="005B6C92" w:rsidP="005B6C92">
      <w:pPr>
        <w:pStyle w:val="Lijstalinea"/>
      </w:pPr>
    </w:p>
    <w:p w:rsidR="005B6C92" w:rsidRDefault="005B6C92" w:rsidP="005B6C92">
      <w:pPr>
        <w:pStyle w:val="Lijstalinea"/>
        <w:numPr>
          <w:ilvl w:val="0"/>
          <w:numId w:val="24"/>
        </w:numPr>
        <w:spacing w:after="0" w:line="240" w:lineRule="auto"/>
      </w:pPr>
      <w:r>
        <w:t>Je durfde de klas aan te kijken.</w:t>
      </w:r>
    </w:p>
    <w:p w:rsidR="005B6C92" w:rsidRDefault="005B6C92" w:rsidP="005B6C92">
      <w:pPr>
        <w:pStyle w:val="Lijstalinea"/>
        <w:numPr>
          <w:ilvl w:val="1"/>
          <w:numId w:val="24"/>
        </w:numPr>
        <w:spacing w:after="0" w:line="240" w:lineRule="auto"/>
      </w:pPr>
      <w:r>
        <w:t>Je durfde de klas niet aan te kijken.</w:t>
      </w:r>
    </w:p>
    <w:p w:rsidR="006F7615" w:rsidRPr="006F7615" w:rsidRDefault="006F7615" w:rsidP="005B6C92">
      <w:pPr>
        <w:jc w:val="center"/>
        <w:rPr>
          <w:rFonts w:ascii="Comic Sans MS" w:hAnsi="Comic Sans MS"/>
          <w:b/>
          <w:sz w:val="36"/>
          <w:szCs w:val="36"/>
        </w:rPr>
      </w:pPr>
      <w:proofErr w:type="spellStart"/>
      <w:r w:rsidRPr="006F7615">
        <w:rPr>
          <w:rFonts w:ascii="Comic Sans MS" w:hAnsi="Comic Sans MS"/>
          <w:b/>
          <w:sz w:val="36"/>
          <w:szCs w:val="36"/>
        </w:rPr>
        <w:lastRenderedPageBreak/>
        <w:t>Actuaronde</w:t>
      </w:r>
      <w:proofErr w:type="spellEnd"/>
    </w:p>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6F7615" w:rsidTr="00395EB3">
        <w:trPr>
          <w:trHeight w:val="1107"/>
        </w:trPr>
        <w:tc>
          <w:tcPr>
            <w:tcW w:w="9747" w:type="dxa"/>
          </w:tcPr>
          <w:p w:rsidR="006F7615" w:rsidRPr="00A54A42" w:rsidRDefault="006F7615" w:rsidP="007A0C48">
            <w:pPr>
              <w:rPr>
                <w:b/>
                <w:sz w:val="28"/>
                <w:szCs w:val="28"/>
              </w:rPr>
            </w:pPr>
            <w:r w:rsidRPr="00A54A42">
              <w:rPr>
                <w:b/>
                <w:sz w:val="28"/>
                <w:szCs w:val="28"/>
              </w:rPr>
              <w:t>Rubriek:</w:t>
            </w:r>
          </w:p>
          <w:p w:rsidR="006F7615" w:rsidRDefault="006F7615" w:rsidP="007A0C48">
            <w:pPr>
              <w:rPr>
                <w:sz w:val="28"/>
                <w:szCs w:val="28"/>
              </w:rPr>
            </w:pPr>
            <w:r w:rsidRPr="00EC4366">
              <w:rPr>
                <w:b/>
                <w:noProof/>
                <w:sz w:val="28"/>
                <w:szCs w:val="28"/>
              </w:rPr>
              <w:pict>
                <v:rect id="_x0000_s1066" style="position:absolute;margin-left:103.9pt;margin-top:5pt;width:10.5pt;height:10.5pt;z-index:251688960"/>
              </w:pict>
            </w:r>
            <w:r w:rsidRPr="00EC4366">
              <w:rPr>
                <w:b/>
                <w:sz w:val="28"/>
                <w:szCs w:val="28"/>
                <w:lang w:eastAsia="en-US"/>
              </w:rPr>
              <w:pict>
                <v:rect id="_x0000_s1065" style="position:absolute;margin-left:2.65pt;margin-top:5pt;width:10.5pt;height:10.5pt;z-index:251687936"/>
              </w:pict>
            </w:r>
            <w:r w:rsidRPr="00A54A42">
              <w:rPr>
                <w:b/>
                <w:sz w:val="28"/>
                <w:szCs w:val="28"/>
              </w:rPr>
              <w:t xml:space="preserve">       </w:t>
            </w:r>
            <w:r>
              <w:rPr>
                <w:sz w:val="28"/>
                <w:szCs w:val="28"/>
              </w:rPr>
              <w:t>g</w:t>
            </w:r>
            <w:r w:rsidRPr="00A54A42">
              <w:rPr>
                <w:sz w:val="28"/>
                <w:szCs w:val="28"/>
              </w:rPr>
              <w:t>oed nieuws</w:t>
            </w:r>
            <w:r>
              <w:rPr>
                <w:sz w:val="28"/>
                <w:szCs w:val="28"/>
              </w:rPr>
              <w:t xml:space="preserve">         slecht nieuws   </w:t>
            </w:r>
          </w:p>
          <w:p w:rsidR="006F7615" w:rsidRDefault="006F7615" w:rsidP="007A0C48">
            <w:r w:rsidRPr="00EC4366">
              <w:rPr>
                <w:b/>
                <w:noProof/>
                <w:sz w:val="28"/>
                <w:szCs w:val="28"/>
              </w:rPr>
              <w:pict>
                <v:rect id="_x0000_s1082" style="position:absolute;margin-left:321.75pt;margin-top:1.2pt;width:10.5pt;height:10.5pt;z-index:251705344"/>
              </w:pict>
            </w:r>
            <w:r w:rsidRPr="00EC4366">
              <w:rPr>
                <w:b/>
                <w:noProof/>
                <w:sz w:val="28"/>
                <w:szCs w:val="28"/>
              </w:rPr>
              <w:pict>
                <v:rect id="_x0000_s1081" style="position:absolute;margin-left:204.75pt;margin-top:5.55pt;width:10.5pt;height:10.5pt;z-index:251704320"/>
              </w:pict>
            </w:r>
            <w:r w:rsidRPr="00EC4366">
              <w:rPr>
                <w:b/>
                <w:noProof/>
                <w:sz w:val="28"/>
                <w:szCs w:val="28"/>
              </w:rPr>
              <w:pict>
                <v:rect id="_x0000_s1068" style="position:absolute;margin-left:70.5pt;margin-top:5.6pt;width:10.5pt;height:10.5pt;z-index:251691008"/>
              </w:pict>
            </w:r>
            <w:r w:rsidRPr="00EC4366">
              <w:rPr>
                <w:b/>
                <w:noProof/>
                <w:sz w:val="28"/>
                <w:szCs w:val="28"/>
              </w:rPr>
              <w:pict>
                <v:rect id="_x0000_s1069" style="position:absolute;margin-left:141.75pt;margin-top:5.7pt;width:10.5pt;height:10.5pt;z-index:251692032"/>
              </w:pict>
            </w:r>
            <w:r w:rsidRPr="00EC4366">
              <w:rPr>
                <w:b/>
                <w:noProof/>
                <w:sz w:val="28"/>
                <w:szCs w:val="28"/>
              </w:rPr>
              <w:pict>
                <v:rect id="_x0000_s1067" style="position:absolute;margin-left:2.65pt;margin-top:5.75pt;width:10.5pt;height:10.5pt;z-index:251689984"/>
              </w:pict>
            </w:r>
            <w:r>
              <w:rPr>
                <w:sz w:val="28"/>
                <w:szCs w:val="28"/>
              </w:rPr>
              <w:t xml:space="preserve">      natuur         politiek         sociaal   … wetenschappelijk       economisch</w:t>
            </w:r>
          </w:p>
          <w:p w:rsidR="006F7615" w:rsidRDefault="006F7615" w:rsidP="007A0C48"/>
        </w:tc>
      </w:tr>
    </w:tbl>
    <w:p w:rsidR="006F7615" w:rsidRDefault="006F7615" w:rsidP="006F7615"/>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6F7615" w:rsidTr="00395EB3">
        <w:tc>
          <w:tcPr>
            <w:tcW w:w="9747" w:type="dxa"/>
          </w:tcPr>
          <w:p w:rsidR="006F7615" w:rsidRDefault="006F7615" w:rsidP="007A0C48">
            <w:pPr>
              <w:rPr>
                <w:b/>
                <w:sz w:val="28"/>
                <w:szCs w:val="28"/>
              </w:rPr>
            </w:pPr>
            <w:r w:rsidRPr="00A54A42">
              <w:rPr>
                <w:b/>
                <w:sz w:val="28"/>
                <w:szCs w:val="28"/>
              </w:rPr>
              <w:t>Nieuws uit:</w:t>
            </w:r>
          </w:p>
          <w:p w:rsidR="006F7615" w:rsidRDefault="006F7615" w:rsidP="007A0C48">
            <w:pPr>
              <w:rPr>
                <w:sz w:val="28"/>
                <w:szCs w:val="28"/>
              </w:rPr>
            </w:pPr>
            <w:r w:rsidRPr="00EC4366">
              <w:rPr>
                <w:b/>
                <w:noProof/>
                <w:sz w:val="28"/>
                <w:szCs w:val="28"/>
              </w:rPr>
              <w:pict>
                <v:rect id="_x0000_s1073" style="position:absolute;margin-left:311.25pt;margin-top:3.4pt;width:10.5pt;height:10.5pt;z-index:251696128"/>
              </w:pict>
            </w:r>
            <w:r w:rsidRPr="00EC4366">
              <w:rPr>
                <w:b/>
                <w:noProof/>
                <w:sz w:val="28"/>
                <w:szCs w:val="28"/>
              </w:rPr>
              <w:pict>
                <v:rect id="_x0000_s1072" style="position:absolute;margin-left:247.5pt;margin-top:3.4pt;width:10.5pt;height:10.5pt;z-index:251695104"/>
              </w:pict>
            </w:r>
            <w:r w:rsidRPr="00EC4366">
              <w:rPr>
                <w:b/>
                <w:noProof/>
                <w:sz w:val="28"/>
                <w:szCs w:val="28"/>
              </w:rPr>
              <w:pict>
                <v:rect id="_x0000_s1071" style="position:absolute;margin-left:99pt;margin-top:3.4pt;width:10.5pt;height:10.5pt;z-index:251694080"/>
              </w:pict>
            </w:r>
            <w:r w:rsidRPr="00EC4366">
              <w:rPr>
                <w:b/>
                <w:noProof/>
                <w:sz w:val="28"/>
                <w:szCs w:val="28"/>
              </w:rPr>
              <w:pict>
                <v:rect id="_x0000_s1070" style="position:absolute;margin-left:2.65pt;margin-top:3.4pt;width:10.5pt;height:10.5pt;z-index:251693056"/>
              </w:pict>
            </w:r>
            <w:r>
              <w:rPr>
                <w:sz w:val="28"/>
                <w:szCs w:val="28"/>
              </w:rPr>
              <w:t xml:space="preserve">       </w:t>
            </w:r>
            <w:r w:rsidR="00572CD5">
              <w:rPr>
                <w:sz w:val="28"/>
                <w:szCs w:val="28"/>
              </w:rPr>
              <w:t xml:space="preserve">De </w:t>
            </w:r>
            <w:proofErr w:type="spellStart"/>
            <w:r w:rsidR="00572CD5">
              <w:rPr>
                <w:sz w:val="28"/>
                <w:szCs w:val="28"/>
              </w:rPr>
              <w:t>Pinte</w:t>
            </w:r>
            <w:proofErr w:type="spellEnd"/>
            <w:r w:rsidR="00572CD5">
              <w:rPr>
                <w:sz w:val="28"/>
                <w:szCs w:val="28"/>
              </w:rPr>
              <w:t xml:space="preserve">   </w:t>
            </w:r>
            <w:r>
              <w:rPr>
                <w:sz w:val="28"/>
                <w:szCs w:val="28"/>
              </w:rPr>
              <w:t xml:space="preserve">            </w:t>
            </w:r>
            <w:r w:rsidR="00572CD5">
              <w:rPr>
                <w:sz w:val="28"/>
                <w:szCs w:val="28"/>
              </w:rPr>
              <w:t xml:space="preserve">Oost-Vlaanderen        </w:t>
            </w:r>
            <w:r>
              <w:rPr>
                <w:sz w:val="28"/>
                <w:szCs w:val="28"/>
              </w:rPr>
              <w:t xml:space="preserve">        België          Europa</w:t>
            </w:r>
            <w:r>
              <w:rPr>
                <w:sz w:val="28"/>
                <w:szCs w:val="28"/>
              </w:rPr>
              <w:br/>
            </w:r>
          </w:p>
          <w:p w:rsidR="006F7615" w:rsidRPr="00A54A42" w:rsidRDefault="006F7615" w:rsidP="007A0C48">
            <w:pPr>
              <w:rPr>
                <w:sz w:val="28"/>
                <w:szCs w:val="28"/>
              </w:rPr>
            </w:pPr>
            <w:r w:rsidRPr="00EC4366">
              <w:rPr>
                <w:b/>
                <w:noProof/>
                <w:sz w:val="28"/>
                <w:szCs w:val="28"/>
              </w:rPr>
              <w:pict>
                <v:rect id="_x0000_s1074" style="position:absolute;margin-left:2.65pt;margin-top:3.6pt;width:10.5pt;height:10.5pt;z-index:251697152"/>
              </w:pict>
            </w:r>
            <w:r>
              <w:rPr>
                <w:b/>
                <w:sz w:val="28"/>
                <w:szCs w:val="28"/>
              </w:rPr>
              <w:t xml:space="preserve">       </w:t>
            </w:r>
            <w:r>
              <w:rPr>
                <w:sz w:val="28"/>
                <w:szCs w:val="28"/>
              </w:rPr>
              <w:t xml:space="preserve">De wereld </w:t>
            </w:r>
            <w:r w:rsidRPr="00A54A42">
              <w:rPr>
                <w:sz w:val="28"/>
                <w:szCs w:val="28"/>
              </w:rPr>
              <w:sym w:font="Wingdings" w:char="F0E0"/>
            </w:r>
            <w:r>
              <w:rPr>
                <w:sz w:val="28"/>
                <w:szCs w:val="28"/>
              </w:rPr>
              <w:t xml:space="preserve"> land: ……………………………………hoofdstad:……………………………………</w:t>
            </w:r>
          </w:p>
          <w:p w:rsidR="006F7615" w:rsidRPr="00A54A42" w:rsidRDefault="006F7615" w:rsidP="007A0C48"/>
        </w:tc>
      </w:tr>
    </w:tbl>
    <w:p w:rsidR="006F7615" w:rsidRDefault="006F7615" w:rsidP="006F7615"/>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6F7615" w:rsidTr="00395EB3">
        <w:tc>
          <w:tcPr>
            <w:tcW w:w="9747" w:type="dxa"/>
          </w:tcPr>
          <w:p w:rsidR="006F7615" w:rsidRDefault="006F7615" w:rsidP="007A0C48">
            <w:r w:rsidRPr="00A54A42">
              <w:rPr>
                <w:b/>
                <w:sz w:val="28"/>
                <w:szCs w:val="28"/>
              </w:rPr>
              <w:t>Nieuwsbron</w:t>
            </w:r>
            <w:r>
              <w:t>:</w:t>
            </w:r>
          </w:p>
          <w:p w:rsidR="006F7615" w:rsidRDefault="006F7615" w:rsidP="007A0C48">
            <w:pPr>
              <w:rPr>
                <w:sz w:val="28"/>
                <w:szCs w:val="28"/>
              </w:rPr>
            </w:pPr>
            <w:r w:rsidRPr="00EC4366">
              <w:rPr>
                <w:b/>
                <w:noProof/>
                <w:sz w:val="28"/>
                <w:szCs w:val="28"/>
              </w:rPr>
              <w:pict>
                <v:rect id="_x0000_s1077" style="position:absolute;margin-left:334.9pt;margin-top:2.35pt;width:10.5pt;height:10.5pt;z-index:251700224"/>
              </w:pict>
            </w:r>
            <w:r w:rsidRPr="00EC4366">
              <w:rPr>
                <w:b/>
                <w:noProof/>
                <w:sz w:val="28"/>
                <w:szCs w:val="28"/>
              </w:rPr>
              <w:pict>
                <v:rect id="_x0000_s1076" style="position:absolute;margin-left:168.75pt;margin-top:2.35pt;width:10.5pt;height:10.5pt;z-index:251699200"/>
              </w:pict>
            </w:r>
            <w:r w:rsidRPr="00EC4366">
              <w:rPr>
                <w:b/>
                <w:noProof/>
                <w:sz w:val="28"/>
                <w:szCs w:val="28"/>
              </w:rPr>
              <w:pict>
                <v:rect id="_x0000_s1075" style="position:absolute;margin-left:2.65pt;margin-top:2.35pt;width:10.5pt;height:10.5pt;z-index:251698176"/>
              </w:pict>
            </w:r>
            <w:r>
              <w:rPr>
                <w:sz w:val="28"/>
                <w:szCs w:val="28"/>
              </w:rPr>
              <w:t xml:space="preserve">      gehoord van iemand                gehoord op de radio               gezien op het kinderjournaal</w:t>
            </w:r>
          </w:p>
          <w:p w:rsidR="006F7615" w:rsidRPr="006F7615" w:rsidRDefault="006F7615" w:rsidP="007A0C48">
            <w:pPr>
              <w:rPr>
                <w:sz w:val="24"/>
                <w:szCs w:val="24"/>
              </w:rPr>
            </w:pPr>
            <w:r w:rsidRPr="00EC4366">
              <w:rPr>
                <w:b/>
                <w:noProof/>
                <w:sz w:val="28"/>
                <w:szCs w:val="28"/>
              </w:rPr>
              <w:pict>
                <v:rect id="_x0000_s1080" style="position:absolute;margin-left:334.9pt;margin-top:17.55pt;width:10.5pt;height:10.5pt;z-index:251703296"/>
              </w:pict>
            </w:r>
            <w:r w:rsidRPr="00EC4366">
              <w:rPr>
                <w:b/>
                <w:noProof/>
                <w:sz w:val="28"/>
                <w:szCs w:val="28"/>
              </w:rPr>
              <w:pict>
                <v:rect id="_x0000_s1079" style="position:absolute;margin-left:168.75pt;margin-top:17.55pt;width:10.5pt;height:10.5pt;z-index:251702272"/>
              </w:pict>
            </w:r>
            <w:r w:rsidRPr="00EC4366">
              <w:rPr>
                <w:b/>
                <w:noProof/>
                <w:sz w:val="28"/>
                <w:szCs w:val="28"/>
              </w:rPr>
              <w:pict>
                <v:rect id="_x0000_s1078" style="position:absolute;margin-left:2.65pt;margin-top:17.55pt;width:10.5pt;height:10.5pt;z-index:251701248"/>
              </w:pict>
            </w:r>
            <w:r>
              <w:rPr>
                <w:sz w:val="28"/>
                <w:szCs w:val="28"/>
              </w:rPr>
              <w:br/>
              <w:t xml:space="preserve">      gelezen in de krant                   gezien op het journaal           </w:t>
            </w:r>
            <w:r w:rsidRPr="006F7615">
              <w:rPr>
                <w:sz w:val="24"/>
                <w:szCs w:val="24"/>
              </w:rPr>
              <w:t>gelezen op het internet</w:t>
            </w:r>
          </w:p>
          <w:p w:rsidR="006F7615" w:rsidRPr="00A54A42" w:rsidRDefault="006F7615" w:rsidP="007A0C48">
            <w:pPr>
              <w:rPr>
                <w:sz w:val="28"/>
                <w:szCs w:val="28"/>
              </w:rPr>
            </w:pPr>
          </w:p>
        </w:tc>
      </w:tr>
    </w:tbl>
    <w:p w:rsidR="006F7615" w:rsidRDefault="006F7615" w:rsidP="006F7615"/>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47"/>
      </w:tblGrid>
      <w:tr w:rsidR="006F7615" w:rsidTr="00395EB3">
        <w:tc>
          <w:tcPr>
            <w:tcW w:w="9747" w:type="dxa"/>
          </w:tcPr>
          <w:p w:rsidR="006F7615" w:rsidRDefault="006F7615" w:rsidP="007A0C48">
            <w:r>
              <w:rPr>
                <w:b/>
                <w:sz w:val="28"/>
                <w:szCs w:val="28"/>
              </w:rPr>
              <w:br/>
            </w:r>
            <w:r w:rsidRPr="001B6725">
              <w:rPr>
                <w:b/>
                <w:sz w:val="28"/>
                <w:szCs w:val="28"/>
              </w:rPr>
              <w:t>Titel:</w:t>
            </w:r>
            <w:r>
              <w:rPr>
                <w:b/>
                <w:sz w:val="28"/>
                <w:szCs w:val="28"/>
              </w:rPr>
              <w:t xml:space="preserve"> </w:t>
            </w:r>
            <w:r>
              <w:rPr>
                <w:sz w:val="28"/>
                <w:szCs w:val="28"/>
              </w:rPr>
              <w:t>…………………………………………………………………………………………………………………………………</w:t>
            </w:r>
          </w:p>
        </w:tc>
      </w:tr>
    </w:tbl>
    <w:p w:rsidR="006F7615" w:rsidRDefault="006F7615" w:rsidP="006F7615"/>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6F7615" w:rsidTr="00395EB3">
        <w:trPr>
          <w:trHeight w:val="380"/>
        </w:trPr>
        <w:tc>
          <w:tcPr>
            <w:tcW w:w="9747" w:type="dxa"/>
          </w:tcPr>
          <w:p w:rsidR="006F7615" w:rsidRDefault="006F7615" w:rsidP="006F7615">
            <w:pPr>
              <w:rPr>
                <w:sz w:val="28"/>
                <w:szCs w:val="28"/>
              </w:rPr>
            </w:pPr>
            <w:r w:rsidRPr="001B6725">
              <w:rPr>
                <w:b/>
                <w:sz w:val="28"/>
                <w:szCs w:val="28"/>
              </w:rPr>
              <w:t>Wie?</w:t>
            </w:r>
            <w:r w:rsidRPr="001B6725">
              <w:rPr>
                <w:sz w:val="28"/>
                <w:szCs w:val="28"/>
              </w:rPr>
              <w:t xml:space="preserve"> ………………………………………………………</w:t>
            </w:r>
          </w:p>
          <w:p w:rsidR="006F7615" w:rsidRDefault="006F7615" w:rsidP="006F7615">
            <w:pPr>
              <w:rPr>
                <w:sz w:val="28"/>
                <w:szCs w:val="28"/>
              </w:rPr>
            </w:pPr>
          </w:p>
          <w:p w:rsidR="006F7615" w:rsidRDefault="006F7615" w:rsidP="006F7615">
            <w:pPr>
              <w:rPr>
                <w:sz w:val="28"/>
                <w:szCs w:val="28"/>
              </w:rPr>
            </w:pPr>
            <w:r w:rsidRPr="001B6725">
              <w:rPr>
                <w:b/>
                <w:sz w:val="28"/>
                <w:szCs w:val="28"/>
              </w:rPr>
              <w:t>Wat?</w:t>
            </w:r>
            <w:r>
              <w:rPr>
                <w:sz w:val="28"/>
                <w:szCs w:val="28"/>
              </w:rPr>
              <w:t xml:space="preserve"> ……………………………………………………</w:t>
            </w:r>
            <w:r>
              <w:rPr>
                <w:sz w:val="28"/>
                <w:szCs w:val="28"/>
              </w:rPr>
              <w:br/>
            </w:r>
            <w:r>
              <w:rPr>
                <w:sz w:val="28"/>
                <w:szCs w:val="28"/>
              </w:rPr>
              <w:br/>
            </w:r>
            <w:r w:rsidRPr="001B6725">
              <w:rPr>
                <w:b/>
                <w:sz w:val="28"/>
                <w:szCs w:val="28"/>
              </w:rPr>
              <w:t>Waar?</w:t>
            </w:r>
            <w:r>
              <w:rPr>
                <w:sz w:val="28"/>
                <w:szCs w:val="28"/>
              </w:rPr>
              <w:t xml:space="preserve"> </w:t>
            </w:r>
            <w:r w:rsidRPr="001B6725">
              <w:rPr>
                <w:sz w:val="28"/>
                <w:szCs w:val="28"/>
              </w:rPr>
              <w:t>……………………………………………………</w:t>
            </w:r>
          </w:p>
          <w:p w:rsidR="006F7615" w:rsidRDefault="006F7615" w:rsidP="006F7615">
            <w:pPr>
              <w:rPr>
                <w:sz w:val="28"/>
                <w:szCs w:val="28"/>
              </w:rPr>
            </w:pPr>
          </w:p>
          <w:p w:rsidR="006F7615" w:rsidRDefault="006F7615" w:rsidP="006F7615">
            <w:pPr>
              <w:rPr>
                <w:sz w:val="28"/>
                <w:szCs w:val="28"/>
              </w:rPr>
            </w:pPr>
            <w:r w:rsidRPr="001B6725">
              <w:rPr>
                <w:b/>
                <w:sz w:val="28"/>
                <w:szCs w:val="28"/>
              </w:rPr>
              <w:t>Wanneer?</w:t>
            </w:r>
            <w:r>
              <w:rPr>
                <w:sz w:val="28"/>
                <w:szCs w:val="28"/>
              </w:rPr>
              <w:t xml:space="preserve"> </w:t>
            </w:r>
            <w:r w:rsidRPr="001B6725">
              <w:rPr>
                <w:sz w:val="28"/>
                <w:szCs w:val="28"/>
              </w:rPr>
              <w:t>………………………………………………</w:t>
            </w:r>
            <w:r>
              <w:rPr>
                <w:sz w:val="28"/>
                <w:szCs w:val="28"/>
              </w:rPr>
              <w:br/>
            </w:r>
            <w:r>
              <w:rPr>
                <w:sz w:val="28"/>
                <w:szCs w:val="28"/>
              </w:rPr>
              <w:br/>
            </w:r>
            <w:r w:rsidRPr="001B6725">
              <w:rPr>
                <w:b/>
                <w:sz w:val="28"/>
                <w:szCs w:val="28"/>
              </w:rPr>
              <w:t>Waarom?</w:t>
            </w:r>
            <w:r>
              <w:rPr>
                <w:sz w:val="28"/>
                <w:szCs w:val="28"/>
              </w:rPr>
              <w:t xml:space="preserve"> </w:t>
            </w:r>
            <w:r w:rsidRPr="001B6725">
              <w:rPr>
                <w:sz w:val="28"/>
                <w:szCs w:val="28"/>
              </w:rPr>
              <w:t>………………………………………………</w:t>
            </w:r>
            <w:r>
              <w:rPr>
                <w:sz w:val="28"/>
                <w:szCs w:val="28"/>
              </w:rPr>
              <w:t xml:space="preserve"> </w:t>
            </w:r>
          </w:p>
          <w:p w:rsidR="006F7615" w:rsidRDefault="006F7615" w:rsidP="006F7615">
            <w:pPr>
              <w:rPr>
                <w:sz w:val="28"/>
                <w:szCs w:val="28"/>
              </w:rPr>
            </w:pPr>
          </w:p>
          <w:p w:rsidR="006F7615" w:rsidRPr="001B6725" w:rsidRDefault="006F7615" w:rsidP="006F7615">
            <w:pPr>
              <w:rPr>
                <w:sz w:val="28"/>
                <w:szCs w:val="28"/>
              </w:rPr>
            </w:pPr>
            <w:r w:rsidRPr="001B6725">
              <w:rPr>
                <w:b/>
                <w:sz w:val="28"/>
                <w:szCs w:val="28"/>
              </w:rPr>
              <w:t>Hoe?</w:t>
            </w:r>
            <w:r>
              <w:rPr>
                <w:sz w:val="28"/>
                <w:szCs w:val="28"/>
              </w:rPr>
              <w:t xml:space="preserve"> </w:t>
            </w:r>
            <w:r w:rsidRPr="001B6725">
              <w:rPr>
                <w:sz w:val="28"/>
                <w:szCs w:val="28"/>
              </w:rPr>
              <w:t>……………………………………………………</w:t>
            </w:r>
          </w:p>
        </w:tc>
      </w:tr>
    </w:tbl>
    <w:p w:rsidR="006F7615" w:rsidRDefault="006F7615" w:rsidP="006F7615"/>
    <w:p w:rsidR="006F7615" w:rsidRDefault="006F7615">
      <w:r>
        <w:br w:type="page"/>
      </w:r>
    </w:p>
    <w:p w:rsidR="006F7615" w:rsidRDefault="006F7615" w:rsidP="006F7615"/>
    <w:p w:rsidR="006F7615" w:rsidRDefault="006F7615" w:rsidP="005B6C92">
      <w:pPr>
        <w:rPr>
          <w:sz w:val="28"/>
          <w:szCs w:val="28"/>
        </w:rPr>
      </w:pPr>
      <w:r w:rsidRPr="00792580">
        <w:rPr>
          <w:b/>
          <w:sz w:val="28"/>
          <w:szCs w:val="28"/>
        </w:rPr>
        <w:t xml:space="preserve">De betekenis van volgende woorden heb ik opgezocht. </w:t>
      </w:r>
      <w:r>
        <w:rPr>
          <w:sz w:val="28"/>
          <w:szCs w:val="28"/>
        </w:rPr>
        <w:t>(minstens twee woorden)</w:t>
      </w:r>
    </w:p>
    <w:p w:rsidR="006F7615" w:rsidRDefault="006F7615" w:rsidP="005B6C92">
      <w:pPr>
        <w:rPr>
          <w:sz w:val="28"/>
          <w:szCs w:val="28"/>
        </w:rPr>
      </w:pPr>
      <w:r>
        <w:rPr>
          <w:noProof/>
          <w:sz w:val="28"/>
          <w:szCs w:val="28"/>
          <w:lang w:eastAsia="nl-BE"/>
        </w:rPr>
        <w:pict>
          <v:rect id="_x0000_s1086" style="position:absolute;margin-left:324.4pt;margin-top:2.2pt;width:10.5pt;height:10.5pt;z-index:251709440"/>
        </w:pict>
      </w:r>
      <w:r>
        <w:rPr>
          <w:noProof/>
          <w:sz w:val="28"/>
          <w:szCs w:val="28"/>
          <w:lang w:eastAsia="nl-BE"/>
        </w:rPr>
        <w:pict>
          <v:rect id="_x0000_s1084" style="position:absolute;margin-left:118.9pt;margin-top:2.2pt;width:10.5pt;height:10.5pt;z-index:251707392"/>
        </w:pict>
      </w:r>
      <w:r>
        <w:rPr>
          <w:noProof/>
          <w:sz w:val="28"/>
          <w:szCs w:val="28"/>
          <w:lang w:eastAsia="nl-BE"/>
        </w:rPr>
        <w:pict>
          <v:rect id="_x0000_s1085" style="position:absolute;margin-left:210.75pt;margin-top:2.2pt;width:10.5pt;height:10.5pt;z-index:251708416"/>
        </w:pict>
      </w:r>
      <w:r>
        <w:rPr>
          <w:noProof/>
          <w:sz w:val="28"/>
          <w:szCs w:val="28"/>
          <w:lang w:eastAsia="nl-BE"/>
        </w:rPr>
        <w:pict>
          <v:rect id="_x0000_s1083" style="position:absolute;margin-left:-1.1pt;margin-top:2.2pt;width:10.5pt;height:10.5pt;z-index:251706368"/>
        </w:pict>
      </w:r>
      <w:r>
        <w:rPr>
          <w:sz w:val="28"/>
          <w:szCs w:val="28"/>
        </w:rPr>
        <w:t xml:space="preserve">    Via woordenboek      via de context     via het internet       uit de vorm van het grondwoord</w:t>
      </w:r>
    </w:p>
    <w:p w:rsidR="006F7615" w:rsidRDefault="006F7615" w:rsidP="005B6C92">
      <w:pPr>
        <w:rPr>
          <w:sz w:val="28"/>
          <w:szCs w:val="28"/>
        </w:rPr>
      </w:pPr>
      <w:r>
        <w:rPr>
          <w:sz w:val="28"/>
          <w:szCs w:val="28"/>
        </w:rPr>
        <w:t>…………………………………………………………………………………………………………………………</w:t>
      </w:r>
    </w:p>
    <w:p w:rsidR="006F7615" w:rsidRDefault="006F7615" w:rsidP="005B6C92">
      <w:pPr>
        <w:rPr>
          <w:sz w:val="28"/>
          <w:szCs w:val="28"/>
        </w:rPr>
      </w:pPr>
      <w:r>
        <w:rPr>
          <w:sz w:val="28"/>
          <w:szCs w:val="28"/>
        </w:rPr>
        <w:t>…………………………………………………………………………………………………………………………</w:t>
      </w:r>
    </w:p>
    <w:p w:rsidR="006F7615" w:rsidRDefault="006F7615" w:rsidP="005B6C92">
      <w:pPr>
        <w:rPr>
          <w:sz w:val="28"/>
          <w:szCs w:val="28"/>
        </w:rPr>
      </w:pPr>
      <w:r>
        <w:rPr>
          <w:sz w:val="28"/>
          <w:szCs w:val="28"/>
        </w:rPr>
        <w:t>…………………………………………………………………………………………………………………………</w:t>
      </w:r>
    </w:p>
    <w:p w:rsidR="006F7615" w:rsidRPr="00657FD6" w:rsidRDefault="006F7615" w:rsidP="005B6C92">
      <w:pPr>
        <w:rPr>
          <w:sz w:val="28"/>
          <w:szCs w:val="28"/>
        </w:rPr>
      </w:pPr>
      <w:r>
        <w:rPr>
          <w:sz w:val="28"/>
          <w:szCs w:val="28"/>
        </w:rPr>
        <w:t>…………………………………………………………………………………………………………………………</w:t>
      </w:r>
    </w:p>
    <w:tbl>
      <w:tblPr>
        <w:tblStyle w:val="Tabelraster"/>
        <w:tblW w:w="0" w:type="auto"/>
        <w:tblLook w:val="04A0"/>
      </w:tblPr>
      <w:tblGrid>
        <w:gridCol w:w="9286"/>
      </w:tblGrid>
      <w:tr w:rsidR="006F7615" w:rsidTr="005B6C92">
        <w:tc>
          <w:tcPr>
            <w:tcW w:w="10656" w:type="dxa"/>
            <w:tcBorders>
              <w:top w:val="nil"/>
              <w:left w:val="nil"/>
              <w:bottom w:val="nil"/>
              <w:right w:val="nil"/>
            </w:tcBorders>
          </w:tcPr>
          <w:p w:rsidR="006F7615" w:rsidRDefault="006F7615" w:rsidP="005B6C92">
            <w:pPr>
              <w:rPr>
                <w:b/>
                <w:sz w:val="28"/>
                <w:szCs w:val="28"/>
              </w:rPr>
            </w:pPr>
            <w:r w:rsidRPr="001B6725">
              <w:rPr>
                <w:b/>
                <w:sz w:val="28"/>
                <w:szCs w:val="28"/>
              </w:rPr>
              <w:t>Korte inhoud/ samenvatting:</w:t>
            </w:r>
          </w:p>
          <w:p w:rsidR="006F7615" w:rsidRPr="001B6725" w:rsidRDefault="006F7615" w:rsidP="005B6C92">
            <w:pPr>
              <w:rPr>
                <w:sz w:val="28"/>
                <w:szCs w:val="28"/>
              </w:rPr>
            </w:pPr>
            <w:r>
              <w:rPr>
                <w:b/>
                <w:sz w:val="28"/>
                <w:szCs w:val="28"/>
              </w:rPr>
              <w:br/>
            </w:r>
            <w:r w:rsidRPr="001B6725">
              <w:rPr>
                <w:sz w:val="28"/>
                <w:szCs w:val="28"/>
              </w:rPr>
              <w:t>………………………………………………………………………………………………………………………</w:t>
            </w:r>
            <w:r>
              <w:rPr>
                <w:sz w:val="28"/>
                <w:szCs w:val="28"/>
              </w:rPr>
              <w:t>…</w:t>
            </w:r>
            <w:r>
              <w:rPr>
                <w:sz w:val="28"/>
                <w:szCs w:val="28"/>
              </w:rPr>
              <w:br/>
            </w:r>
            <w:r>
              <w:rPr>
                <w:sz w:val="28"/>
                <w:szCs w:val="28"/>
              </w:rPr>
              <w:br/>
            </w:r>
            <w:r w:rsidRPr="001B6725">
              <w:rPr>
                <w:sz w:val="28"/>
                <w:szCs w:val="28"/>
              </w:rPr>
              <w:t>…………………………………………………………………………………………………………………………</w:t>
            </w:r>
          </w:p>
          <w:p w:rsidR="006F7615" w:rsidRDefault="006F7615" w:rsidP="005B6C92">
            <w:pPr>
              <w:rPr>
                <w:sz w:val="28"/>
                <w:szCs w:val="28"/>
              </w:rPr>
            </w:pPr>
          </w:p>
          <w:p w:rsidR="006F7615" w:rsidRDefault="006F7615" w:rsidP="005B6C92">
            <w:pPr>
              <w:rPr>
                <w:sz w:val="28"/>
                <w:szCs w:val="28"/>
              </w:rPr>
            </w:pPr>
            <w:r w:rsidRPr="001B6725">
              <w:rPr>
                <w:sz w:val="28"/>
                <w:szCs w:val="28"/>
              </w:rPr>
              <w:t>………………………………………………………………………………………………………………………</w:t>
            </w:r>
            <w:r>
              <w:rPr>
                <w:sz w:val="28"/>
                <w:szCs w:val="28"/>
              </w:rPr>
              <w:t>…</w:t>
            </w:r>
            <w:r>
              <w:rPr>
                <w:sz w:val="28"/>
                <w:szCs w:val="28"/>
              </w:rPr>
              <w:br/>
            </w:r>
            <w:r>
              <w:rPr>
                <w:sz w:val="28"/>
                <w:szCs w:val="28"/>
              </w:rPr>
              <w:br/>
            </w:r>
            <w:r w:rsidRPr="001B6725">
              <w:rPr>
                <w:sz w:val="28"/>
                <w:szCs w:val="28"/>
              </w:rPr>
              <w:t>…………………………………………………………………………………………………………………………</w:t>
            </w:r>
          </w:p>
          <w:p w:rsidR="006F7615" w:rsidRDefault="006F7615" w:rsidP="005B6C92">
            <w:pPr>
              <w:rPr>
                <w:sz w:val="28"/>
                <w:szCs w:val="28"/>
              </w:rPr>
            </w:pPr>
          </w:p>
          <w:p w:rsidR="006F7615" w:rsidRDefault="006F7615" w:rsidP="005B6C92">
            <w:pPr>
              <w:rPr>
                <w:sz w:val="28"/>
                <w:szCs w:val="28"/>
              </w:rPr>
            </w:pPr>
            <w:r w:rsidRPr="001B6725">
              <w:rPr>
                <w:sz w:val="28"/>
                <w:szCs w:val="28"/>
              </w:rPr>
              <w:t>………………………………………………………………………………………………………………………</w:t>
            </w:r>
            <w:r>
              <w:rPr>
                <w:sz w:val="28"/>
                <w:szCs w:val="28"/>
              </w:rPr>
              <w:t>…</w:t>
            </w:r>
          </w:p>
          <w:p w:rsidR="006F7615" w:rsidRDefault="006F7615" w:rsidP="005B6C92">
            <w:pPr>
              <w:rPr>
                <w:sz w:val="28"/>
                <w:szCs w:val="28"/>
              </w:rPr>
            </w:pPr>
          </w:p>
          <w:p w:rsidR="006F7615" w:rsidRPr="001B6725" w:rsidRDefault="006F7615" w:rsidP="005B6C92">
            <w:pPr>
              <w:rPr>
                <w:sz w:val="28"/>
                <w:szCs w:val="28"/>
              </w:rPr>
            </w:pPr>
            <w:r w:rsidRPr="001B6725">
              <w:rPr>
                <w:sz w:val="28"/>
                <w:szCs w:val="28"/>
              </w:rPr>
              <w:t>………………………………………………………………………………………………………………………</w:t>
            </w:r>
            <w:r>
              <w:rPr>
                <w:sz w:val="28"/>
                <w:szCs w:val="28"/>
              </w:rPr>
              <w:t>…</w:t>
            </w:r>
            <w:r>
              <w:rPr>
                <w:sz w:val="28"/>
                <w:szCs w:val="28"/>
              </w:rPr>
              <w:br/>
            </w:r>
            <w:r>
              <w:rPr>
                <w:sz w:val="28"/>
                <w:szCs w:val="28"/>
              </w:rPr>
              <w:br/>
            </w:r>
            <w:r w:rsidRPr="001B6725">
              <w:rPr>
                <w:sz w:val="28"/>
                <w:szCs w:val="28"/>
              </w:rPr>
              <w:t>…………………………………………………………………………………………………………………………</w:t>
            </w:r>
          </w:p>
          <w:p w:rsidR="006F7615" w:rsidRDefault="006F7615" w:rsidP="005B6C92">
            <w:pPr>
              <w:rPr>
                <w:sz w:val="28"/>
                <w:szCs w:val="28"/>
              </w:rPr>
            </w:pPr>
          </w:p>
          <w:p w:rsidR="006F7615" w:rsidRDefault="006F7615" w:rsidP="005B6C92">
            <w:pPr>
              <w:rPr>
                <w:sz w:val="28"/>
                <w:szCs w:val="28"/>
              </w:rPr>
            </w:pPr>
            <w:r w:rsidRPr="001B6725">
              <w:rPr>
                <w:sz w:val="28"/>
                <w:szCs w:val="28"/>
              </w:rPr>
              <w:t>………………………………………………………………………………………………………………………</w:t>
            </w:r>
            <w:r>
              <w:rPr>
                <w:sz w:val="28"/>
                <w:szCs w:val="28"/>
              </w:rPr>
              <w:t>…</w:t>
            </w:r>
            <w:r>
              <w:rPr>
                <w:sz w:val="28"/>
                <w:szCs w:val="28"/>
              </w:rPr>
              <w:br/>
            </w:r>
            <w:r>
              <w:rPr>
                <w:sz w:val="28"/>
                <w:szCs w:val="28"/>
              </w:rPr>
              <w:br/>
            </w:r>
            <w:r w:rsidRPr="001B6725">
              <w:rPr>
                <w:sz w:val="28"/>
                <w:szCs w:val="28"/>
              </w:rPr>
              <w:t>…………………………………………………………………………………………………………………………</w:t>
            </w:r>
          </w:p>
          <w:p w:rsidR="006F7615" w:rsidRDefault="006F7615" w:rsidP="005B6C92">
            <w:pPr>
              <w:rPr>
                <w:sz w:val="28"/>
                <w:szCs w:val="28"/>
              </w:rPr>
            </w:pPr>
          </w:p>
          <w:p w:rsidR="006F7615" w:rsidRPr="00E630F5" w:rsidRDefault="006F7615" w:rsidP="005B6C92">
            <w:pPr>
              <w:rPr>
                <w:sz w:val="28"/>
                <w:szCs w:val="28"/>
              </w:rPr>
            </w:pPr>
            <w:r w:rsidRPr="001B6725">
              <w:rPr>
                <w:sz w:val="28"/>
                <w:szCs w:val="28"/>
              </w:rPr>
              <w:t>………………………………………………………………………………………………………………………</w:t>
            </w:r>
            <w:r>
              <w:rPr>
                <w:sz w:val="28"/>
                <w:szCs w:val="28"/>
              </w:rPr>
              <w:t>…</w:t>
            </w:r>
            <w:r>
              <w:rPr>
                <w:sz w:val="28"/>
                <w:szCs w:val="28"/>
              </w:rPr>
              <w:br/>
            </w:r>
          </w:p>
        </w:tc>
      </w:tr>
    </w:tbl>
    <w:p w:rsidR="006F7615" w:rsidRDefault="006F7615" w:rsidP="006F7615"/>
    <w:p w:rsidR="006F7615" w:rsidRDefault="006F7615">
      <w:r>
        <w:br w:type="page"/>
      </w:r>
    </w:p>
    <w:p w:rsidR="006F7615" w:rsidRDefault="006F7615" w:rsidP="006F7615"/>
    <w:p w:rsidR="006F7615" w:rsidRDefault="006F7615" w:rsidP="006F7615"/>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6F7615" w:rsidTr="005B6C92">
        <w:tc>
          <w:tcPr>
            <w:tcW w:w="10606" w:type="dxa"/>
          </w:tcPr>
          <w:p w:rsidR="006F7615" w:rsidRDefault="006F7615" w:rsidP="007A0C48">
            <w:pPr>
              <w:rPr>
                <w:sz w:val="28"/>
                <w:szCs w:val="28"/>
              </w:rPr>
            </w:pPr>
            <w:r w:rsidRPr="001B6725">
              <w:rPr>
                <w:b/>
                <w:sz w:val="28"/>
                <w:szCs w:val="28"/>
              </w:rPr>
              <w:t>Mijn persoonlijke mening:</w:t>
            </w:r>
            <w:r>
              <w:rPr>
                <w:b/>
                <w:sz w:val="28"/>
                <w:szCs w:val="28"/>
              </w:rPr>
              <w:br/>
            </w:r>
          </w:p>
          <w:p w:rsidR="006F7615" w:rsidRDefault="006F7615" w:rsidP="007A0C48">
            <w:pPr>
              <w:rPr>
                <w:sz w:val="28"/>
                <w:szCs w:val="28"/>
              </w:rPr>
            </w:pPr>
            <w:r>
              <w:rPr>
                <w:sz w:val="28"/>
                <w:szCs w:val="28"/>
              </w:rPr>
              <w:t xml:space="preserve">Is het nieuws een </w:t>
            </w:r>
          </w:p>
          <w:p w:rsidR="006F7615" w:rsidRDefault="006F7615" w:rsidP="007A0C48">
            <w:pPr>
              <w:rPr>
                <w:sz w:val="28"/>
                <w:szCs w:val="28"/>
              </w:rPr>
            </w:pPr>
          </w:p>
          <w:p w:rsidR="006F7615" w:rsidRDefault="006F7615" w:rsidP="007A0C48">
            <w:pPr>
              <w:rPr>
                <w:sz w:val="28"/>
                <w:szCs w:val="28"/>
              </w:rPr>
            </w:pPr>
            <w:r w:rsidRPr="00EC4366">
              <w:rPr>
                <w:b/>
                <w:noProof/>
                <w:sz w:val="28"/>
                <w:szCs w:val="28"/>
              </w:rPr>
              <w:pict>
                <v:rect id="_x0000_s1092" style="position:absolute;margin-left:62.25pt;margin-top:1.8pt;width:10.5pt;height:10.5pt;z-index:251715584"/>
              </w:pict>
            </w:r>
            <w:r w:rsidRPr="00EC4366">
              <w:rPr>
                <w:b/>
                <w:noProof/>
                <w:sz w:val="28"/>
                <w:szCs w:val="28"/>
              </w:rPr>
              <w:pict>
                <v:rect id="_x0000_s1091" style="position:absolute;margin-left:2.25pt;margin-top:1.8pt;width:10.5pt;height:10.5pt;z-index:251714560"/>
              </w:pict>
            </w:r>
            <w:r>
              <w:rPr>
                <w:sz w:val="28"/>
                <w:szCs w:val="28"/>
              </w:rPr>
              <w:t xml:space="preserve">         feit         mening </w:t>
            </w:r>
          </w:p>
          <w:p w:rsidR="006F7615" w:rsidRDefault="006F7615" w:rsidP="007A0C48">
            <w:pPr>
              <w:rPr>
                <w:sz w:val="28"/>
                <w:szCs w:val="28"/>
              </w:rPr>
            </w:pPr>
          </w:p>
          <w:p w:rsidR="006F7615" w:rsidRDefault="006F7615" w:rsidP="007A0C48">
            <w:pPr>
              <w:rPr>
                <w:sz w:val="28"/>
                <w:szCs w:val="28"/>
              </w:rPr>
            </w:pPr>
            <w:r w:rsidRPr="00EC4366">
              <w:rPr>
                <w:b/>
                <w:noProof/>
                <w:sz w:val="28"/>
                <w:szCs w:val="28"/>
              </w:rPr>
              <w:pict>
                <v:rect id="_x0000_s1088" style="position:absolute;margin-left:246pt;margin-top:4.15pt;width:10.5pt;height:10.5pt;z-index:251711488"/>
              </w:pict>
            </w:r>
            <w:r w:rsidRPr="00EC4366">
              <w:rPr>
                <w:b/>
                <w:noProof/>
                <w:sz w:val="28"/>
                <w:szCs w:val="28"/>
              </w:rPr>
              <w:pict>
                <v:rect id="_x0000_s1087" style="position:absolute;margin-left:163.5pt;margin-top:4.1pt;width:10.5pt;height:10.5pt;z-index:251710464"/>
              </w:pict>
            </w:r>
            <w:r>
              <w:rPr>
                <w:sz w:val="28"/>
                <w:szCs w:val="28"/>
              </w:rPr>
              <w:t>Is het belangrijk nieuws ?                ja                  Nee</w:t>
            </w:r>
          </w:p>
          <w:p w:rsidR="006F7615" w:rsidRDefault="006F7615" w:rsidP="007A0C48">
            <w:pPr>
              <w:rPr>
                <w:sz w:val="28"/>
                <w:szCs w:val="28"/>
              </w:rPr>
            </w:pPr>
            <w:r>
              <w:rPr>
                <w:sz w:val="28"/>
                <w:szCs w:val="28"/>
              </w:rPr>
              <w:t>Waarom niet ? Waarom wel ?</w:t>
            </w:r>
          </w:p>
          <w:p w:rsidR="006F7615" w:rsidRDefault="006F7615" w:rsidP="007A0C48">
            <w:pPr>
              <w:rPr>
                <w:sz w:val="28"/>
                <w:szCs w:val="28"/>
              </w:rPr>
            </w:pPr>
          </w:p>
          <w:p w:rsidR="006F7615" w:rsidRDefault="006F7615" w:rsidP="007A0C48">
            <w:pPr>
              <w:rPr>
                <w:sz w:val="28"/>
                <w:szCs w:val="28"/>
              </w:rPr>
            </w:pPr>
            <w:r w:rsidRPr="001B6725">
              <w:rPr>
                <w:sz w:val="28"/>
                <w:szCs w:val="28"/>
              </w:rPr>
              <w:t>………………………………………………………………………………………………………………………</w:t>
            </w:r>
            <w:r>
              <w:rPr>
                <w:sz w:val="28"/>
                <w:szCs w:val="28"/>
              </w:rPr>
              <w:t>…</w:t>
            </w:r>
            <w:r>
              <w:rPr>
                <w:sz w:val="28"/>
                <w:szCs w:val="28"/>
              </w:rPr>
              <w:br/>
            </w:r>
            <w:r>
              <w:rPr>
                <w:sz w:val="28"/>
                <w:szCs w:val="28"/>
              </w:rPr>
              <w:br/>
            </w:r>
            <w:r w:rsidRPr="001B6725">
              <w:rPr>
                <w:sz w:val="28"/>
                <w:szCs w:val="28"/>
              </w:rPr>
              <w:t>………………………………………………………………………………………………………………………</w:t>
            </w:r>
            <w:r>
              <w:rPr>
                <w:sz w:val="28"/>
                <w:szCs w:val="28"/>
              </w:rPr>
              <w:t>…</w:t>
            </w:r>
          </w:p>
          <w:p w:rsidR="006F7615" w:rsidRDefault="006F7615" w:rsidP="007A0C48">
            <w:pPr>
              <w:rPr>
                <w:sz w:val="28"/>
                <w:szCs w:val="28"/>
              </w:rPr>
            </w:pPr>
          </w:p>
          <w:p w:rsidR="006F7615" w:rsidRDefault="006F7615" w:rsidP="007A0C48">
            <w:pPr>
              <w:rPr>
                <w:sz w:val="28"/>
                <w:szCs w:val="28"/>
              </w:rPr>
            </w:pPr>
            <w:r w:rsidRPr="00EC4366">
              <w:rPr>
                <w:b/>
                <w:noProof/>
                <w:sz w:val="28"/>
                <w:szCs w:val="28"/>
              </w:rPr>
              <w:pict>
                <v:rect id="_x0000_s1090" style="position:absolute;margin-left:246pt;margin-top:2.95pt;width:10.5pt;height:10.5pt;z-index:251713536"/>
              </w:pict>
            </w:r>
            <w:r w:rsidRPr="00EC4366">
              <w:rPr>
                <w:b/>
                <w:noProof/>
                <w:sz w:val="28"/>
                <w:szCs w:val="28"/>
              </w:rPr>
              <w:pict>
                <v:rect id="_x0000_s1089" style="position:absolute;margin-left:174pt;margin-top:2.9pt;width:10.5pt;height:10.5pt;z-index:251712512"/>
              </w:pict>
            </w:r>
            <w:r>
              <w:rPr>
                <w:sz w:val="28"/>
                <w:szCs w:val="28"/>
              </w:rPr>
              <w:t>Is het betrouwbaar nieuws ?          ja                  Nee</w:t>
            </w:r>
          </w:p>
          <w:p w:rsidR="006F7615" w:rsidRDefault="006F7615" w:rsidP="007A0C48">
            <w:pPr>
              <w:rPr>
                <w:sz w:val="28"/>
                <w:szCs w:val="28"/>
              </w:rPr>
            </w:pPr>
            <w:r>
              <w:rPr>
                <w:sz w:val="28"/>
                <w:szCs w:val="28"/>
              </w:rPr>
              <w:t>Waarom wel ? Waarom niet ?</w:t>
            </w:r>
          </w:p>
          <w:p w:rsidR="006F7615" w:rsidRDefault="006F7615" w:rsidP="007A0C48">
            <w:pPr>
              <w:rPr>
                <w:sz w:val="28"/>
                <w:szCs w:val="28"/>
              </w:rPr>
            </w:pPr>
          </w:p>
          <w:p w:rsidR="006F7615" w:rsidRDefault="006F7615" w:rsidP="007A0C48">
            <w:pPr>
              <w:rPr>
                <w:sz w:val="28"/>
                <w:szCs w:val="28"/>
              </w:rPr>
            </w:pPr>
            <w:r w:rsidRPr="001B6725">
              <w:rPr>
                <w:sz w:val="28"/>
                <w:szCs w:val="28"/>
              </w:rPr>
              <w:t>………………………………………………………………………………………………………………………</w:t>
            </w:r>
            <w:r>
              <w:rPr>
                <w:sz w:val="28"/>
                <w:szCs w:val="28"/>
              </w:rPr>
              <w:t>…</w:t>
            </w:r>
            <w:r>
              <w:rPr>
                <w:sz w:val="28"/>
                <w:szCs w:val="28"/>
              </w:rPr>
              <w:br/>
            </w:r>
            <w:r>
              <w:rPr>
                <w:sz w:val="28"/>
                <w:szCs w:val="28"/>
              </w:rPr>
              <w:br/>
            </w:r>
            <w:r w:rsidRPr="001B6725">
              <w:rPr>
                <w:sz w:val="28"/>
                <w:szCs w:val="28"/>
              </w:rPr>
              <w:t>………………………………………………………………………………………………………………………</w:t>
            </w:r>
            <w:r>
              <w:rPr>
                <w:sz w:val="28"/>
                <w:szCs w:val="28"/>
              </w:rPr>
              <w:t>…</w:t>
            </w:r>
          </w:p>
          <w:p w:rsidR="006F7615" w:rsidRDefault="006F7615" w:rsidP="007A0C48">
            <w:pPr>
              <w:rPr>
                <w:sz w:val="28"/>
                <w:szCs w:val="28"/>
              </w:rPr>
            </w:pPr>
          </w:p>
          <w:p w:rsidR="006F7615" w:rsidRDefault="006F7615" w:rsidP="007A0C48">
            <w:pPr>
              <w:rPr>
                <w:sz w:val="28"/>
                <w:szCs w:val="28"/>
              </w:rPr>
            </w:pPr>
            <w:r>
              <w:rPr>
                <w:sz w:val="28"/>
                <w:szCs w:val="28"/>
              </w:rPr>
              <w:t>Wat vind ik van dit nieuws ?</w:t>
            </w:r>
          </w:p>
          <w:p w:rsidR="006F7615" w:rsidRDefault="006F7615" w:rsidP="007A0C48">
            <w:pPr>
              <w:rPr>
                <w:sz w:val="28"/>
                <w:szCs w:val="28"/>
              </w:rPr>
            </w:pPr>
            <w:r>
              <w:rPr>
                <w:sz w:val="28"/>
                <w:szCs w:val="28"/>
              </w:rPr>
              <w:t>Wat kan ik met deze informatie doen ?</w:t>
            </w:r>
          </w:p>
          <w:p w:rsidR="006F7615" w:rsidRDefault="006F7615" w:rsidP="007A0C48">
            <w:pPr>
              <w:rPr>
                <w:sz w:val="28"/>
                <w:szCs w:val="28"/>
              </w:rPr>
            </w:pPr>
          </w:p>
          <w:p w:rsidR="006F7615" w:rsidRDefault="006F7615" w:rsidP="007A0C48">
            <w:pPr>
              <w:rPr>
                <w:sz w:val="28"/>
                <w:szCs w:val="28"/>
              </w:rPr>
            </w:pPr>
            <w:r>
              <w:rPr>
                <w:sz w:val="28"/>
                <w:szCs w:val="28"/>
              </w:rPr>
              <w:t>………………………………………………………………………………………………………………………</w:t>
            </w:r>
          </w:p>
          <w:p w:rsidR="006F7615" w:rsidRDefault="006F7615" w:rsidP="007A0C48">
            <w:pPr>
              <w:rPr>
                <w:sz w:val="28"/>
                <w:szCs w:val="28"/>
              </w:rPr>
            </w:pPr>
          </w:p>
          <w:p w:rsidR="006F7615" w:rsidRDefault="006F7615" w:rsidP="007A0C48">
            <w:pPr>
              <w:rPr>
                <w:sz w:val="28"/>
                <w:szCs w:val="28"/>
              </w:rPr>
            </w:pPr>
            <w:r w:rsidRPr="001B6725">
              <w:rPr>
                <w:sz w:val="28"/>
                <w:szCs w:val="28"/>
              </w:rPr>
              <w:t>………………………………………………………………………………………………………………………</w:t>
            </w:r>
            <w:r>
              <w:rPr>
                <w:sz w:val="28"/>
                <w:szCs w:val="28"/>
              </w:rPr>
              <w:t>…</w:t>
            </w:r>
          </w:p>
          <w:p w:rsidR="006F7615" w:rsidRDefault="006F7615" w:rsidP="007A0C48">
            <w:pPr>
              <w:rPr>
                <w:sz w:val="28"/>
                <w:szCs w:val="28"/>
              </w:rPr>
            </w:pPr>
            <w:r>
              <w:rPr>
                <w:sz w:val="28"/>
                <w:szCs w:val="28"/>
              </w:rPr>
              <w:br/>
            </w:r>
            <w:r w:rsidRPr="001B6725">
              <w:rPr>
                <w:sz w:val="28"/>
                <w:szCs w:val="28"/>
              </w:rPr>
              <w:t>………………………………………………………………………………………………………………………</w:t>
            </w:r>
          </w:p>
          <w:p w:rsidR="006F7615" w:rsidRDefault="006F7615" w:rsidP="007A0C48"/>
        </w:tc>
      </w:tr>
      <w:tr w:rsidR="006F7615" w:rsidTr="005B6C92">
        <w:tc>
          <w:tcPr>
            <w:tcW w:w="10606" w:type="dxa"/>
          </w:tcPr>
          <w:p w:rsidR="006F7615" w:rsidRDefault="006F7615" w:rsidP="007A0C48">
            <w:pPr>
              <w:rPr>
                <w:b/>
                <w:sz w:val="28"/>
                <w:szCs w:val="28"/>
              </w:rPr>
            </w:pPr>
          </w:p>
          <w:p w:rsidR="006F7615" w:rsidRPr="001B6725" w:rsidRDefault="00B84D9D" w:rsidP="007A0C48">
            <w:pPr>
              <w:rPr>
                <w:b/>
                <w:sz w:val="28"/>
                <w:szCs w:val="28"/>
              </w:rPr>
            </w:pPr>
            <w:r>
              <w:rPr>
                <w:b/>
                <w:noProof/>
                <w:sz w:val="28"/>
                <w:szCs w:val="28"/>
              </w:rPr>
              <w:drawing>
                <wp:anchor distT="0" distB="0" distL="114300" distR="114300" simplePos="0" relativeHeight="251719680" behindDoc="1" locked="0" layoutInCell="1" allowOverlap="1">
                  <wp:simplePos x="0" y="0"/>
                  <wp:positionH relativeFrom="column">
                    <wp:posOffset>3700145</wp:posOffset>
                  </wp:positionH>
                  <wp:positionV relativeFrom="paragraph">
                    <wp:posOffset>93980</wp:posOffset>
                  </wp:positionV>
                  <wp:extent cx="2552700" cy="1790700"/>
                  <wp:effectExtent l="19050" t="0" r="0" b="0"/>
                  <wp:wrapNone/>
                  <wp:docPr id="149" name="Afbeelding 148" descr="Belangr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jpg"/>
                          <pic:cNvPicPr/>
                        </pic:nvPicPr>
                        <pic:blipFill>
                          <a:blip r:embed="rId8" cstate="print"/>
                          <a:stretch>
                            <a:fillRect/>
                          </a:stretch>
                        </pic:blipFill>
                        <pic:spPr>
                          <a:xfrm>
                            <a:off x="0" y="0"/>
                            <a:ext cx="2552700" cy="1790700"/>
                          </a:xfrm>
                          <a:prstGeom prst="rect">
                            <a:avLst/>
                          </a:prstGeom>
                        </pic:spPr>
                      </pic:pic>
                    </a:graphicData>
                  </a:graphic>
                </wp:anchor>
              </w:drawing>
            </w:r>
            <w:r w:rsidR="006F7615">
              <w:rPr>
                <w:b/>
                <w:sz w:val="28"/>
                <w:szCs w:val="28"/>
              </w:rPr>
              <w:t>Hang het artikel op de juiste wandkaart.</w:t>
            </w:r>
          </w:p>
        </w:tc>
      </w:tr>
    </w:tbl>
    <w:p w:rsidR="00B84D9D" w:rsidRPr="00B84D9D" w:rsidRDefault="00B84D9D" w:rsidP="006F7615">
      <w:pPr>
        <w:rPr>
          <w:rFonts w:ascii="Comic Sans MS" w:hAnsi="Comic Sans MS"/>
          <w:b/>
          <w:sz w:val="28"/>
          <w:szCs w:val="28"/>
        </w:rPr>
      </w:pPr>
    </w:p>
    <w:p w:rsidR="00B84D9D" w:rsidRDefault="00B84D9D" w:rsidP="006F7615">
      <w:pPr>
        <w:rPr>
          <w:rFonts w:ascii="Comic Sans MS" w:hAnsi="Comic Sans MS"/>
          <w:b/>
          <w:sz w:val="28"/>
          <w:szCs w:val="28"/>
        </w:rPr>
      </w:pPr>
      <w:r w:rsidRPr="00B84D9D">
        <w:rPr>
          <w:rFonts w:ascii="Comic Sans MS" w:hAnsi="Comic Sans MS"/>
          <w:b/>
          <w:sz w:val="28"/>
          <w:szCs w:val="28"/>
        </w:rPr>
        <w:t>Dit vindt de juf belangrijk:</w:t>
      </w:r>
    </w:p>
    <w:p w:rsidR="00B84D9D" w:rsidRPr="00B84D9D" w:rsidRDefault="00B84D9D" w:rsidP="00B84D9D">
      <w:pPr>
        <w:pStyle w:val="Lijstalinea"/>
        <w:numPr>
          <w:ilvl w:val="0"/>
          <w:numId w:val="26"/>
        </w:numPr>
        <w:rPr>
          <w:rFonts w:ascii="Comic Sans MS" w:hAnsi="Comic Sans MS"/>
          <w:sz w:val="24"/>
          <w:szCs w:val="24"/>
        </w:rPr>
      </w:pPr>
      <w:r w:rsidRPr="00B84D9D">
        <w:rPr>
          <w:rFonts w:ascii="Comic Sans MS" w:hAnsi="Comic Sans MS"/>
          <w:sz w:val="24"/>
          <w:szCs w:val="24"/>
        </w:rPr>
        <w:t>Je hebt jouw artikel mee op de afgesproken dag.</w:t>
      </w:r>
    </w:p>
    <w:p w:rsidR="00B84D9D" w:rsidRPr="00B84D9D" w:rsidRDefault="00B84D9D" w:rsidP="00B84D9D">
      <w:pPr>
        <w:pStyle w:val="Lijstalinea"/>
        <w:numPr>
          <w:ilvl w:val="0"/>
          <w:numId w:val="26"/>
        </w:numPr>
        <w:rPr>
          <w:rFonts w:ascii="Comic Sans MS" w:hAnsi="Comic Sans MS"/>
          <w:sz w:val="24"/>
          <w:szCs w:val="24"/>
        </w:rPr>
      </w:pPr>
      <w:r w:rsidRPr="00B84D9D">
        <w:rPr>
          <w:rFonts w:ascii="Comic Sans MS" w:hAnsi="Comic Sans MS"/>
          <w:sz w:val="24"/>
          <w:szCs w:val="24"/>
        </w:rPr>
        <w:t>Jij hebt jouw werkblad ingevuld.</w:t>
      </w:r>
    </w:p>
    <w:p w:rsidR="00B84D9D" w:rsidRPr="00B84D9D" w:rsidRDefault="00B84D9D" w:rsidP="00B84D9D">
      <w:pPr>
        <w:pStyle w:val="Lijstalinea"/>
        <w:numPr>
          <w:ilvl w:val="0"/>
          <w:numId w:val="26"/>
        </w:numPr>
        <w:rPr>
          <w:rFonts w:ascii="Comic Sans MS" w:hAnsi="Comic Sans MS"/>
          <w:sz w:val="24"/>
          <w:szCs w:val="24"/>
        </w:rPr>
      </w:pPr>
      <w:r w:rsidRPr="00B84D9D">
        <w:rPr>
          <w:rFonts w:ascii="Comic Sans MS" w:hAnsi="Comic Sans MS"/>
          <w:sz w:val="24"/>
          <w:szCs w:val="24"/>
        </w:rPr>
        <w:t>Je kan over dit artikel vertellen.</w:t>
      </w:r>
    </w:p>
    <w:p w:rsidR="00B84D9D" w:rsidRPr="00B84D9D" w:rsidRDefault="00B84D9D" w:rsidP="00B84D9D">
      <w:pPr>
        <w:jc w:val="center"/>
        <w:rPr>
          <w:rFonts w:ascii="Comic Sans MS" w:hAnsi="Comic Sans MS"/>
          <w:b/>
          <w:sz w:val="28"/>
          <w:szCs w:val="28"/>
        </w:rPr>
      </w:pPr>
      <w:r w:rsidRPr="00B84D9D">
        <w:rPr>
          <w:rFonts w:ascii="Comic Sans MS" w:hAnsi="Comic Sans MS"/>
          <w:b/>
          <w:sz w:val="28"/>
          <w:szCs w:val="28"/>
        </w:rPr>
        <w:lastRenderedPageBreak/>
        <w:t>Vertelronde</w:t>
      </w:r>
    </w:p>
    <w:p w:rsidR="006F7615" w:rsidRDefault="006F7615" w:rsidP="006F7615">
      <w:pPr>
        <w:rPr>
          <w:rFonts w:ascii="Comic Sans MS" w:hAnsi="Comic Sans MS"/>
        </w:rPr>
      </w:pPr>
    </w:p>
    <w:p w:rsidR="00B84D9D" w:rsidRDefault="00B84D9D" w:rsidP="006F7615">
      <w:pPr>
        <w:rPr>
          <w:rFonts w:ascii="Comic Sans MS" w:hAnsi="Comic Sans MS"/>
          <w:b/>
        </w:rPr>
      </w:pPr>
      <w:r>
        <w:rPr>
          <w:rFonts w:ascii="Comic Sans MS" w:hAnsi="Comic Sans MS"/>
          <w:b/>
        </w:rPr>
        <w:t>Wat moet ik doen?</w:t>
      </w:r>
      <w:r w:rsidR="00070F7C" w:rsidRPr="00070F7C">
        <w:rPr>
          <w:rFonts w:ascii="Comic Sans MS" w:hAnsi="Comic Sans MS" w:cs="Comic Sans MS"/>
          <w:noProof/>
          <w:sz w:val="24"/>
          <w:szCs w:val="24"/>
          <w:lang w:eastAsia="nl-BE"/>
        </w:rPr>
        <w:t xml:space="preserve"> </w:t>
      </w:r>
    </w:p>
    <w:p w:rsidR="009952DF" w:rsidRPr="009952DF" w:rsidRDefault="009952DF" w:rsidP="009952DF">
      <w:pPr>
        <w:pStyle w:val="Lijstalinea"/>
        <w:numPr>
          <w:ilvl w:val="0"/>
          <w:numId w:val="26"/>
        </w:numPr>
        <w:rPr>
          <w:rFonts w:ascii="Comic Sans MS" w:hAnsi="Comic Sans MS"/>
        </w:rPr>
      </w:pPr>
      <w:r w:rsidRPr="009952DF">
        <w:rPr>
          <w:rFonts w:ascii="Comic Sans MS" w:hAnsi="Comic Sans MS"/>
        </w:rPr>
        <w:t xml:space="preserve">Jij leidt de kring.  </w:t>
      </w:r>
    </w:p>
    <w:p w:rsidR="00B84D9D" w:rsidRDefault="009952DF" w:rsidP="009952DF">
      <w:pPr>
        <w:pStyle w:val="Lijstalinea"/>
        <w:numPr>
          <w:ilvl w:val="0"/>
          <w:numId w:val="26"/>
        </w:numPr>
        <w:rPr>
          <w:rFonts w:ascii="Comic Sans MS" w:hAnsi="Comic Sans MS"/>
        </w:rPr>
      </w:pPr>
      <w:r w:rsidRPr="009952DF">
        <w:rPr>
          <w:rFonts w:ascii="Comic Sans MS" w:hAnsi="Comic Sans MS"/>
        </w:rPr>
        <w:t xml:space="preserve">Elke leerling krijgt een halve minuut, dus 30 seconden, de tijd om zijn of haar verhaal te vertellen. </w:t>
      </w:r>
    </w:p>
    <w:p w:rsidR="009952DF" w:rsidRDefault="009952DF" w:rsidP="009952DF">
      <w:pPr>
        <w:pStyle w:val="Lijstalinea"/>
        <w:numPr>
          <w:ilvl w:val="0"/>
          <w:numId w:val="26"/>
        </w:numPr>
        <w:rPr>
          <w:rFonts w:ascii="Comic Sans MS" w:hAnsi="Comic Sans MS"/>
        </w:rPr>
      </w:pPr>
      <w:r>
        <w:rPr>
          <w:rFonts w:ascii="Comic Sans MS" w:hAnsi="Comic Sans MS"/>
        </w:rPr>
        <w:t>Je zorgt ervoor dat de leerlingen elkaar niet onderbreken.</w:t>
      </w:r>
    </w:p>
    <w:p w:rsidR="009952DF" w:rsidRDefault="00070F7C" w:rsidP="009952DF">
      <w:pPr>
        <w:pStyle w:val="Lijstalinea"/>
        <w:numPr>
          <w:ilvl w:val="0"/>
          <w:numId w:val="26"/>
        </w:numPr>
        <w:rPr>
          <w:rFonts w:ascii="Comic Sans MS" w:hAnsi="Comic Sans MS"/>
        </w:rPr>
      </w:pPr>
      <w:r>
        <w:rPr>
          <w:rFonts w:ascii="Comic Sans MS" w:hAnsi="Comic Sans MS"/>
          <w:noProof/>
          <w:lang w:eastAsia="nl-BE"/>
        </w:rPr>
        <w:drawing>
          <wp:anchor distT="0" distB="0" distL="114300" distR="114300" simplePos="0" relativeHeight="251722752" behindDoc="1" locked="0" layoutInCell="1" allowOverlap="1">
            <wp:simplePos x="0" y="0"/>
            <wp:positionH relativeFrom="column">
              <wp:posOffset>-900430</wp:posOffset>
            </wp:positionH>
            <wp:positionV relativeFrom="paragraph">
              <wp:posOffset>319405</wp:posOffset>
            </wp:positionV>
            <wp:extent cx="1191895" cy="1333500"/>
            <wp:effectExtent l="19050" t="0" r="8255" b="0"/>
            <wp:wrapNone/>
            <wp:docPr id="155" name="Afbeelding 152" descr="belangrijk mannetje dat kijkt naar 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ngrijk mannetje dat kijkt naar rechts.jpg"/>
                    <pic:cNvPicPr/>
                  </pic:nvPicPr>
                  <pic:blipFill>
                    <a:blip r:embed="rId9" cstate="print"/>
                    <a:stretch>
                      <a:fillRect/>
                    </a:stretch>
                  </pic:blipFill>
                  <pic:spPr>
                    <a:xfrm>
                      <a:off x="0" y="0"/>
                      <a:ext cx="1191895" cy="1333500"/>
                    </a:xfrm>
                    <a:prstGeom prst="rect">
                      <a:avLst/>
                    </a:prstGeom>
                  </pic:spPr>
                </pic:pic>
              </a:graphicData>
            </a:graphic>
          </wp:anchor>
        </w:drawing>
      </w:r>
      <w:r w:rsidR="009952DF">
        <w:rPr>
          <w:rFonts w:ascii="Comic Sans MS" w:hAnsi="Comic Sans MS"/>
        </w:rPr>
        <w:t>Wie hetzelfde heeft meegemaakt mag zwaaien, maar kan er in zijn of haar eigen vertelmoment niet meer over praten.</w:t>
      </w:r>
    </w:p>
    <w:p w:rsidR="009952DF" w:rsidRDefault="009952DF" w:rsidP="009952DF">
      <w:pPr>
        <w:pStyle w:val="Lijstalinea"/>
        <w:numPr>
          <w:ilvl w:val="0"/>
          <w:numId w:val="26"/>
        </w:numPr>
        <w:rPr>
          <w:rFonts w:ascii="Comic Sans MS" w:hAnsi="Comic Sans MS"/>
        </w:rPr>
      </w:pPr>
      <w:r>
        <w:rPr>
          <w:rFonts w:ascii="Comic Sans MS" w:hAnsi="Comic Sans MS"/>
        </w:rPr>
        <w:t>Je zorgt ervoor dat iedereen vertelt.</w:t>
      </w:r>
    </w:p>
    <w:p w:rsidR="009952DF" w:rsidRDefault="009952DF" w:rsidP="009952DF">
      <w:pPr>
        <w:pStyle w:val="Lijstalinea"/>
        <w:numPr>
          <w:ilvl w:val="0"/>
          <w:numId w:val="26"/>
        </w:numPr>
        <w:rPr>
          <w:rFonts w:ascii="Comic Sans MS" w:hAnsi="Comic Sans MS"/>
        </w:rPr>
      </w:pPr>
      <w:r>
        <w:rPr>
          <w:rFonts w:ascii="Comic Sans MS" w:hAnsi="Comic Sans MS"/>
        </w:rPr>
        <w:t>Jij sluit de ronde af met jouw eigen verhaal.</w:t>
      </w:r>
    </w:p>
    <w:p w:rsidR="009952DF" w:rsidRDefault="00193AB4" w:rsidP="009952DF">
      <w:pPr>
        <w:pStyle w:val="Lijstalinea"/>
        <w:numPr>
          <w:ilvl w:val="0"/>
          <w:numId w:val="26"/>
        </w:numPr>
        <w:rPr>
          <w:rFonts w:ascii="Comic Sans MS" w:hAnsi="Comic Sans MS"/>
        </w:rPr>
      </w:pPr>
      <w:r>
        <w:rPr>
          <w:rFonts w:ascii="Comic Sans MS" w:hAnsi="Comic Sans MS"/>
        </w:rPr>
        <w:t>Jij schrijft 3 vragen op in deze map. Op vrijdag worden deze vragen gesteld, zodat je kan nagaan of iedereen heeft geluisterd.</w:t>
      </w:r>
    </w:p>
    <w:p w:rsidR="00193AB4" w:rsidRDefault="00193AB4" w:rsidP="00193AB4">
      <w:pPr>
        <w:rPr>
          <w:rFonts w:ascii="Comic Sans MS" w:hAnsi="Comic Sans MS"/>
        </w:rPr>
      </w:pPr>
    </w:p>
    <w:p w:rsidR="00193AB4" w:rsidRDefault="00193AB4" w:rsidP="00193AB4">
      <w:pPr>
        <w:rPr>
          <w:rFonts w:ascii="Comic Sans MS" w:hAnsi="Comic Sans MS"/>
        </w:rPr>
      </w:pPr>
      <w:r>
        <w:rPr>
          <w:rFonts w:ascii="Comic Sans MS" w:hAnsi="Comic Sans MS"/>
        </w:rPr>
        <w:t>Dit zijn mijn drie vragen:</w:t>
      </w:r>
    </w:p>
    <w:p w:rsidR="00193AB4" w:rsidRDefault="00193AB4" w:rsidP="00193AB4">
      <w:pPr>
        <w:pStyle w:val="Lijstalinea"/>
        <w:numPr>
          <w:ilvl w:val="0"/>
          <w:numId w:val="27"/>
        </w:numPr>
        <w:rPr>
          <w:rFonts w:ascii="Comic Sans MS" w:hAnsi="Comic Sans MS"/>
        </w:rPr>
      </w:pPr>
      <w:r>
        <w:rPr>
          <w:rFonts w:ascii="Comic Sans MS" w:hAnsi="Comic Sans MS"/>
        </w:rPr>
        <w:t>………………………………………………………………………………………………………………………………….</w:t>
      </w:r>
    </w:p>
    <w:p w:rsidR="00193AB4" w:rsidRDefault="00193AB4" w:rsidP="00193AB4">
      <w:pPr>
        <w:pStyle w:val="Lijstalinea"/>
        <w:ind w:left="1440"/>
        <w:rPr>
          <w:rFonts w:ascii="Comic Sans MS" w:hAnsi="Comic Sans MS"/>
        </w:rPr>
      </w:pPr>
    </w:p>
    <w:p w:rsidR="00193AB4" w:rsidRDefault="00193AB4" w:rsidP="00193AB4">
      <w:pPr>
        <w:pStyle w:val="Lijstalinea"/>
        <w:numPr>
          <w:ilvl w:val="0"/>
          <w:numId w:val="27"/>
        </w:numPr>
        <w:rPr>
          <w:rFonts w:ascii="Comic Sans MS" w:hAnsi="Comic Sans MS"/>
        </w:rPr>
      </w:pPr>
      <w:r w:rsidRPr="00193AB4">
        <w:rPr>
          <w:rFonts w:ascii="Comic Sans MS" w:hAnsi="Comic Sans MS"/>
        </w:rPr>
        <w:t>……………………………………………………………………………………………………………………………………</w:t>
      </w:r>
    </w:p>
    <w:p w:rsidR="00193AB4" w:rsidRPr="00193AB4" w:rsidRDefault="00193AB4" w:rsidP="00193AB4">
      <w:pPr>
        <w:pStyle w:val="Lijstalinea"/>
        <w:rPr>
          <w:rFonts w:ascii="Comic Sans MS" w:hAnsi="Comic Sans MS"/>
        </w:rPr>
      </w:pPr>
    </w:p>
    <w:p w:rsidR="00193AB4" w:rsidRDefault="00193AB4" w:rsidP="00193AB4">
      <w:pPr>
        <w:pStyle w:val="Lijstalinea"/>
        <w:numPr>
          <w:ilvl w:val="0"/>
          <w:numId w:val="27"/>
        </w:numPr>
        <w:rPr>
          <w:rFonts w:ascii="Comic Sans MS" w:hAnsi="Comic Sans MS"/>
        </w:rPr>
      </w:pPr>
      <w:r w:rsidRPr="00193AB4">
        <w:rPr>
          <w:rFonts w:ascii="Comic Sans MS" w:hAnsi="Comic Sans MS"/>
        </w:rPr>
        <w:t>………………………………………………………………………………………………………………………………………</w:t>
      </w:r>
    </w:p>
    <w:p w:rsidR="00193AB4" w:rsidRDefault="00193AB4" w:rsidP="00193AB4">
      <w:pPr>
        <w:rPr>
          <w:rFonts w:ascii="Comic Sans MS" w:hAnsi="Comic Sans MS"/>
        </w:rPr>
      </w:pPr>
    </w:p>
    <w:p w:rsidR="009952DF" w:rsidRPr="00193AB4" w:rsidRDefault="00193AB4" w:rsidP="00193AB4">
      <w:pPr>
        <w:jc w:val="center"/>
        <w:rPr>
          <w:rFonts w:ascii="Comic Sans MS" w:hAnsi="Comic Sans MS"/>
          <w:b/>
          <w:sz w:val="28"/>
          <w:szCs w:val="28"/>
        </w:rPr>
      </w:pPr>
      <w:r w:rsidRPr="00193AB4">
        <w:rPr>
          <w:rFonts w:ascii="Comic Sans MS" w:hAnsi="Comic Sans MS"/>
          <w:b/>
          <w:sz w:val="28"/>
          <w:szCs w:val="28"/>
        </w:rPr>
        <w:t>Zelfevaluatie:</w:t>
      </w:r>
    </w:p>
    <w:tbl>
      <w:tblPr>
        <w:tblStyle w:val="Tabelraster"/>
        <w:tblW w:w="0" w:type="auto"/>
        <w:tblLook w:val="04A0"/>
      </w:tblPr>
      <w:tblGrid>
        <w:gridCol w:w="2302"/>
        <w:gridCol w:w="2302"/>
        <w:gridCol w:w="2303"/>
        <w:gridCol w:w="2303"/>
      </w:tblGrid>
      <w:tr w:rsidR="00193AB4" w:rsidTr="00193AB4">
        <w:tc>
          <w:tcPr>
            <w:tcW w:w="2302" w:type="dxa"/>
          </w:tcPr>
          <w:p w:rsidR="00193AB4" w:rsidRDefault="00193AB4" w:rsidP="006F7615">
            <w:pPr>
              <w:rPr>
                <w:rFonts w:ascii="Comic Sans MS" w:hAnsi="Comic Sans MS"/>
              </w:rPr>
            </w:pPr>
            <w:r>
              <w:rPr>
                <w:rFonts w:ascii="Comic Sans MS" w:hAnsi="Comic Sans MS"/>
              </w:rPr>
              <w:t>Ik had de kring onder controle.</w:t>
            </w:r>
          </w:p>
        </w:tc>
        <w:tc>
          <w:tcPr>
            <w:tcW w:w="2302" w:type="dxa"/>
          </w:tcPr>
          <w:p w:rsidR="00193AB4" w:rsidRDefault="00193AB4" w:rsidP="006F7615">
            <w:pPr>
              <w:rPr>
                <w:rFonts w:ascii="Comic Sans MS" w:hAnsi="Comic Sans MS"/>
              </w:rPr>
            </w:pPr>
            <w:r>
              <w:rPr>
                <w:rFonts w:ascii="Comic Sans MS" w:hAnsi="Comic Sans MS"/>
              </w:rPr>
              <w:t>Iedereen heeft geluisterd.</w:t>
            </w:r>
          </w:p>
        </w:tc>
        <w:tc>
          <w:tcPr>
            <w:tcW w:w="2303" w:type="dxa"/>
          </w:tcPr>
          <w:p w:rsidR="00193AB4" w:rsidRDefault="00193AB4" w:rsidP="006F7615">
            <w:pPr>
              <w:rPr>
                <w:rFonts w:ascii="Comic Sans MS" w:hAnsi="Comic Sans MS"/>
              </w:rPr>
            </w:pPr>
            <w:r>
              <w:rPr>
                <w:rFonts w:ascii="Comic Sans MS" w:hAnsi="Comic Sans MS"/>
              </w:rPr>
              <w:t>Iedereen heeft verteld.</w:t>
            </w:r>
          </w:p>
        </w:tc>
        <w:tc>
          <w:tcPr>
            <w:tcW w:w="2303" w:type="dxa"/>
          </w:tcPr>
          <w:p w:rsidR="00193AB4" w:rsidRDefault="00193AB4" w:rsidP="006F7615">
            <w:pPr>
              <w:rPr>
                <w:rFonts w:ascii="Comic Sans MS" w:hAnsi="Comic Sans MS"/>
              </w:rPr>
            </w:pPr>
            <w:r>
              <w:rPr>
                <w:rFonts w:ascii="Comic Sans MS" w:hAnsi="Comic Sans MS"/>
              </w:rPr>
              <w:t>Ik kon de tijd en de kring in de gaten houden.</w:t>
            </w:r>
          </w:p>
        </w:tc>
      </w:tr>
      <w:tr w:rsidR="00193AB4" w:rsidTr="00193AB4">
        <w:tc>
          <w:tcPr>
            <w:tcW w:w="2302" w:type="dxa"/>
          </w:tcPr>
          <w:p w:rsidR="00193AB4" w:rsidRDefault="00193AB4" w:rsidP="006F7615">
            <w:pPr>
              <w:rPr>
                <w:rFonts w:ascii="Comic Sans MS" w:hAnsi="Comic Sans MS"/>
              </w:rPr>
            </w:pPr>
            <w:r>
              <w:rPr>
                <w:rFonts w:ascii="Comic Sans MS" w:hAnsi="Comic Sans MS"/>
              </w:rPr>
              <w:t>Ik vind de kring leiden leuk.</w:t>
            </w:r>
          </w:p>
        </w:tc>
        <w:tc>
          <w:tcPr>
            <w:tcW w:w="2302" w:type="dxa"/>
          </w:tcPr>
          <w:p w:rsidR="00193AB4" w:rsidRDefault="00193AB4" w:rsidP="00193AB4">
            <w:pPr>
              <w:rPr>
                <w:rFonts w:ascii="Comic Sans MS" w:hAnsi="Comic Sans MS"/>
              </w:rPr>
            </w:pPr>
            <w:r>
              <w:rPr>
                <w:rFonts w:ascii="Comic Sans MS" w:hAnsi="Comic Sans MS"/>
              </w:rPr>
              <w:t>Ik vind het moeilijk als er kinderen erdoorheen praten.</w:t>
            </w:r>
          </w:p>
        </w:tc>
        <w:tc>
          <w:tcPr>
            <w:tcW w:w="2303" w:type="dxa"/>
          </w:tcPr>
          <w:p w:rsidR="00193AB4" w:rsidRDefault="00193AB4" w:rsidP="006F7615">
            <w:pPr>
              <w:rPr>
                <w:rFonts w:ascii="Comic Sans MS" w:hAnsi="Comic Sans MS"/>
              </w:rPr>
            </w:pPr>
            <w:r>
              <w:rPr>
                <w:rFonts w:ascii="Comic Sans MS" w:hAnsi="Comic Sans MS"/>
              </w:rPr>
              <w:t>Ik heb drie goede vragen kunnen bedenken.</w:t>
            </w:r>
          </w:p>
        </w:tc>
        <w:tc>
          <w:tcPr>
            <w:tcW w:w="2303" w:type="dxa"/>
          </w:tcPr>
          <w:p w:rsidR="00193AB4" w:rsidRDefault="00193AB4" w:rsidP="006F7615">
            <w:pPr>
              <w:rPr>
                <w:rFonts w:ascii="Comic Sans MS" w:hAnsi="Comic Sans MS"/>
              </w:rPr>
            </w:pPr>
            <w:r>
              <w:rPr>
                <w:rFonts w:ascii="Comic Sans MS" w:hAnsi="Comic Sans MS"/>
              </w:rPr>
              <w:t>De kinderen konden de vragen beantwoorden.</w:t>
            </w:r>
          </w:p>
        </w:tc>
      </w:tr>
      <w:tr w:rsidR="00193AB4" w:rsidTr="00193AB4">
        <w:tc>
          <w:tcPr>
            <w:tcW w:w="2302" w:type="dxa"/>
          </w:tcPr>
          <w:p w:rsidR="00193AB4" w:rsidRDefault="00193AB4" w:rsidP="006F7615">
            <w:pPr>
              <w:rPr>
                <w:rFonts w:ascii="Comic Sans MS" w:hAnsi="Comic Sans MS"/>
              </w:rPr>
            </w:pPr>
            <w:r>
              <w:rPr>
                <w:rFonts w:ascii="Comic Sans MS" w:hAnsi="Comic Sans MS"/>
              </w:rPr>
              <w:t>Ik vind het fijn als iedereen luistert.</w:t>
            </w:r>
          </w:p>
        </w:tc>
        <w:tc>
          <w:tcPr>
            <w:tcW w:w="2302" w:type="dxa"/>
          </w:tcPr>
          <w:p w:rsidR="00193AB4" w:rsidRDefault="00193AB4" w:rsidP="006F7615">
            <w:pPr>
              <w:rPr>
                <w:rFonts w:ascii="Comic Sans MS" w:hAnsi="Comic Sans MS"/>
              </w:rPr>
            </w:pPr>
            <w:r>
              <w:rPr>
                <w:rFonts w:ascii="Comic Sans MS" w:hAnsi="Comic Sans MS"/>
              </w:rPr>
              <w:t>Ik vind het moeilijk om het stil te krijgen.</w:t>
            </w:r>
          </w:p>
        </w:tc>
        <w:tc>
          <w:tcPr>
            <w:tcW w:w="2303" w:type="dxa"/>
          </w:tcPr>
          <w:p w:rsidR="00193AB4" w:rsidRDefault="008D5E0A" w:rsidP="006F7615">
            <w:pPr>
              <w:rPr>
                <w:rFonts w:ascii="Comic Sans MS" w:hAnsi="Comic Sans MS"/>
              </w:rPr>
            </w:pPr>
            <w:r>
              <w:rPr>
                <w:rFonts w:ascii="Comic Sans MS" w:hAnsi="Comic Sans MS"/>
              </w:rPr>
              <w:t>Ik heb naar deze ronden uitgekeken.</w:t>
            </w:r>
          </w:p>
        </w:tc>
        <w:tc>
          <w:tcPr>
            <w:tcW w:w="2303" w:type="dxa"/>
          </w:tcPr>
          <w:p w:rsidR="00193AB4" w:rsidRDefault="008D5E0A" w:rsidP="006F7615">
            <w:pPr>
              <w:rPr>
                <w:rFonts w:ascii="Comic Sans MS" w:hAnsi="Comic Sans MS"/>
              </w:rPr>
            </w:pPr>
            <w:r>
              <w:rPr>
                <w:rFonts w:ascii="Comic Sans MS" w:hAnsi="Comic Sans MS"/>
              </w:rPr>
              <w:t>Ik ben blij dat deze ronde voorbij is.</w:t>
            </w:r>
          </w:p>
        </w:tc>
      </w:tr>
    </w:tbl>
    <w:p w:rsidR="00572CD5" w:rsidRDefault="00572CD5" w:rsidP="006F7615">
      <w:pPr>
        <w:rPr>
          <w:rFonts w:ascii="Comic Sans MS" w:hAnsi="Comic Sans MS"/>
        </w:rPr>
      </w:pPr>
    </w:p>
    <w:p w:rsidR="00193AB4" w:rsidRDefault="00193AB4" w:rsidP="006F7615">
      <w:pPr>
        <w:rPr>
          <w:rFonts w:ascii="Comic Sans MS" w:hAnsi="Comic Sans MS"/>
        </w:rPr>
      </w:pPr>
      <w:r>
        <w:rPr>
          <w:rFonts w:ascii="Comic Sans MS" w:hAnsi="Comic Sans MS"/>
        </w:rPr>
        <w:t>Volgende keer let ik op:</w:t>
      </w:r>
    </w:p>
    <w:p w:rsidR="00193AB4" w:rsidRPr="00B84D9D" w:rsidRDefault="00193AB4" w:rsidP="006F7615">
      <w:pPr>
        <w:rPr>
          <w:rFonts w:ascii="Comic Sans MS" w:hAnsi="Comic Sans MS"/>
        </w:rPr>
      </w:pPr>
      <w:r>
        <w:rPr>
          <w:rFonts w:ascii="Comic Sans MS" w:hAnsi="Comic Sans MS"/>
        </w:rPr>
        <w:t>…………………………………………………………………………………………………………………………………………………………….</w:t>
      </w:r>
    </w:p>
    <w:sectPr w:rsidR="00193AB4" w:rsidRPr="00B84D9D" w:rsidSect="00D47CBF">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391" w:rsidRDefault="00475391" w:rsidP="00E30637">
      <w:pPr>
        <w:spacing w:after="0" w:line="240" w:lineRule="auto"/>
      </w:pPr>
      <w:r>
        <w:separator/>
      </w:r>
    </w:p>
  </w:endnote>
  <w:endnote w:type="continuationSeparator" w:id="0">
    <w:p w:rsidR="00475391" w:rsidRDefault="00475391" w:rsidP="00E30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 DELANEY">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993122"/>
      <w:docPartObj>
        <w:docPartGallery w:val="Page Numbers (Bottom of Page)"/>
        <w:docPartUnique/>
      </w:docPartObj>
    </w:sdtPr>
    <w:sdtContent>
      <w:p w:rsidR="00070F7C" w:rsidRDefault="00070F7C">
        <w:pPr>
          <w:pStyle w:val="Voettekst"/>
          <w:jc w:val="right"/>
        </w:pPr>
        <w:fldSimple w:instr=" PAGE   \* MERGEFORMAT ">
          <w:r w:rsidR="00572CD5">
            <w:rPr>
              <w:noProof/>
            </w:rPr>
            <w:t>24</w:t>
          </w:r>
        </w:fldSimple>
      </w:p>
    </w:sdtContent>
  </w:sdt>
  <w:p w:rsidR="00070F7C" w:rsidRDefault="00070F7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391" w:rsidRDefault="00475391" w:rsidP="00E30637">
      <w:pPr>
        <w:spacing w:after="0" w:line="240" w:lineRule="auto"/>
      </w:pPr>
      <w:r>
        <w:separator/>
      </w:r>
    </w:p>
  </w:footnote>
  <w:footnote w:type="continuationSeparator" w:id="0">
    <w:p w:rsidR="00475391" w:rsidRDefault="00475391" w:rsidP="00E306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5048"/>
      <w:docPartObj>
        <w:docPartGallery w:val="Page Numbers (Top of Page)"/>
        <w:docPartUnique/>
      </w:docPartObj>
    </w:sdtPr>
    <w:sdtContent>
      <w:p w:rsidR="00070F7C" w:rsidRDefault="00070F7C" w:rsidP="00E30637">
        <w:pPr>
          <w:pStyle w:val="Koptekst"/>
        </w:pPr>
        <w:r>
          <w:rPr>
            <w:noProof/>
            <w:lang w:eastAsia="nl-BE"/>
          </w:rPr>
          <w:drawing>
            <wp:anchor distT="0" distB="0" distL="114300" distR="114300" simplePos="0" relativeHeight="251659264" behindDoc="1" locked="0" layoutInCell="1" allowOverlap="1">
              <wp:simplePos x="0" y="0"/>
              <wp:positionH relativeFrom="column">
                <wp:posOffset>-42545</wp:posOffset>
              </wp:positionH>
              <wp:positionV relativeFrom="paragraph">
                <wp:posOffset>-297180</wp:posOffset>
              </wp:positionV>
              <wp:extent cx="533400" cy="1123950"/>
              <wp:effectExtent l="19050" t="0" r="0" b="0"/>
              <wp:wrapTight wrapText="bothSides">
                <wp:wrapPolygon edited="0">
                  <wp:start x="6943" y="0"/>
                  <wp:lineTo x="0" y="5125"/>
                  <wp:lineTo x="0" y="5858"/>
                  <wp:lineTo x="3857" y="5858"/>
                  <wp:lineTo x="1543" y="11715"/>
                  <wp:lineTo x="4629" y="17573"/>
                  <wp:lineTo x="0" y="20136"/>
                  <wp:lineTo x="-771" y="21234"/>
                  <wp:lineTo x="20057" y="21234"/>
                  <wp:lineTo x="21600" y="20868"/>
                  <wp:lineTo x="15429" y="17573"/>
                  <wp:lineTo x="16200" y="11715"/>
                  <wp:lineTo x="21600" y="10251"/>
                  <wp:lineTo x="21600" y="8054"/>
                  <wp:lineTo x="16971" y="5858"/>
                  <wp:lineTo x="20057" y="5492"/>
                  <wp:lineTo x="17743" y="366"/>
                  <wp:lineTo x="11571" y="0"/>
                  <wp:lineTo x="6943" y="0"/>
                </wp:wrapPolygon>
              </wp:wrapTight>
              <wp:docPr id="5" name="Afbeelding 2" descr="___5185286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5185286_orig.png"/>
                      <pic:cNvPicPr/>
                    </pic:nvPicPr>
                    <pic:blipFill>
                      <a:blip r:embed="rId1"/>
                      <a:stretch>
                        <a:fillRect/>
                      </a:stretch>
                    </pic:blipFill>
                    <pic:spPr>
                      <a:xfrm>
                        <a:off x="0" y="0"/>
                        <a:ext cx="533400" cy="1123950"/>
                      </a:xfrm>
                      <a:prstGeom prst="rect">
                        <a:avLst/>
                      </a:prstGeom>
                    </pic:spPr>
                  </pic:pic>
                </a:graphicData>
              </a:graphic>
            </wp:anchor>
          </w:drawing>
        </w:r>
        <w:r>
          <w:rPr>
            <w:noProof/>
            <w:lang w:eastAsia="nl-BE"/>
          </w:rPr>
          <w:drawing>
            <wp:anchor distT="0" distB="0" distL="114300" distR="114300" simplePos="0" relativeHeight="251658240" behindDoc="1" locked="0" layoutInCell="1" allowOverlap="1">
              <wp:simplePos x="0" y="0"/>
              <wp:positionH relativeFrom="column">
                <wp:posOffset>-823595</wp:posOffset>
              </wp:positionH>
              <wp:positionV relativeFrom="paragraph">
                <wp:posOffset>-297180</wp:posOffset>
              </wp:positionV>
              <wp:extent cx="824865" cy="1123950"/>
              <wp:effectExtent l="19050" t="0" r="0" b="0"/>
              <wp:wrapTight wrapText="bothSides">
                <wp:wrapPolygon edited="0">
                  <wp:start x="7982" y="0"/>
                  <wp:lineTo x="4988" y="0"/>
                  <wp:lineTo x="5487" y="5858"/>
                  <wp:lineTo x="499" y="7688"/>
                  <wp:lineTo x="4490" y="11715"/>
                  <wp:lineTo x="2993" y="12447"/>
                  <wp:lineTo x="3492" y="14278"/>
                  <wp:lineTo x="5487" y="17573"/>
                  <wp:lineTo x="2993" y="18305"/>
                  <wp:lineTo x="-499" y="20502"/>
                  <wp:lineTo x="-499" y="21234"/>
                  <wp:lineTo x="14965" y="21234"/>
                  <wp:lineTo x="21450" y="20868"/>
                  <wp:lineTo x="21450" y="19769"/>
                  <wp:lineTo x="17460" y="17573"/>
                  <wp:lineTo x="19954" y="16108"/>
                  <wp:lineTo x="18956" y="14278"/>
                  <wp:lineTo x="14467" y="11715"/>
                  <wp:lineTo x="17958" y="10251"/>
                  <wp:lineTo x="17958" y="8786"/>
                  <wp:lineTo x="15464" y="4759"/>
                  <wp:lineTo x="15464" y="1464"/>
                  <wp:lineTo x="13968" y="0"/>
                  <wp:lineTo x="7982" y="0"/>
                </wp:wrapPolygon>
              </wp:wrapTight>
              <wp:docPr id="2" name="Afbeelding 1" descr="___20054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2005458_orig.png"/>
                      <pic:cNvPicPr/>
                    </pic:nvPicPr>
                    <pic:blipFill>
                      <a:blip r:embed="rId2"/>
                      <a:stretch>
                        <a:fillRect/>
                      </a:stretch>
                    </pic:blipFill>
                    <pic:spPr>
                      <a:xfrm>
                        <a:off x="0" y="0"/>
                        <a:ext cx="824865" cy="1123950"/>
                      </a:xfrm>
                      <a:prstGeom prst="rect">
                        <a:avLst/>
                      </a:prstGeom>
                    </pic:spPr>
                  </pic:pic>
                </a:graphicData>
              </a:graphic>
            </wp:anchor>
          </w:drawing>
        </w:r>
      </w:p>
    </w:sdtContent>
  </w:sdt>
  <w:p w:rsidR="00070F7C" w:rsidRDefault="00070F7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upperLetter"/>
      <w:lvlText w:val="%1."/>
      <w:lvlJc w:val="left"/>
      <w:pPr>
        <w:tabs>
          <w:tab w:val="num" w:pos="0"/>
        </w:tabs>
        <w:ind w:left="720" w:hanging="360"/>
      </w:pPr>
      <w:rPr>
        <w:lang w:val="nl-N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8Num3"/>
    <w:lvl w:ilvl="0">
      <w:start w:val="2"/>
      <w:numFmt w:val="bullet"/>
      <w:lvlText w:val=""/>
      <w:lvlJc w:val="left"/>
      <w:pPr>
        <w:tabs>
          <w:tab w:val="num" w:pos="0"/>
        </w:tabs>
        <w:ind w:left="720" w:hanging="360"/>
      </w:pPr>
      <w:rPr>
        <w:rFonts w:ascii="Symbol" w:hAnsi="Symbol" w:cs="Calibri"/>
        <w:lang w:val="nl-N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rPr>
        <w:rFonts w:ascii="Comic Sans MS" w:hAnsi="Comic Sans MS" w:cs="Comic Sans MS"/>
        <w:color w:val="00000A"/>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6EE0C55"/>
    <w:multiLevelType w:val="hybridMultilevel"/>
    <w:tmpl w:val="8124B71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nsid w:val="071268A6"/>
    <w:multiLevelType w:val="hybridMultilevel"/>
    <w:tmpl w:val="B3DEBAFC"/>
    <w:lvl w:ilvl="0" w:tplc="31EC721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8DF7E7F"/>
    <w:multiLevelType w:val="hybridMultilevel"/>
    <w:tmpl w:val="4BEE4ED4"/>
    <w:lvl w:ilvl="0" w:tplc="0188338A">
      <w:numFmt w:val="bullet"/>
      <w:lvlText w:val="-"/>
      <w:lvlJc w:val="left"/>
      <w:pPr>
        <w:ind w:left="1776" w:hanging="360"/>
      </w:pPr>
      <w:rPr>
        <w:rFonts w:ascii="Calibri" w:eastAsiaTheme="minorHAnsi" w:hAnsi="Calibri"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7">
    <w:nsid w:val="17095667"/>
    <w:multiLevelType w:val="hybridMultilevel"/>
    <w:tmpl w:val="D83627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B4B2F88"/>
    <w:multiLevelType w:val="hybridMultilevel"/>
    <w:tmpl w:val="7E609DAC"/>
    <w:lvl w:ilvl="0" w:tplc="0813000F">
      <w:start w:val="1"/>
      <w:numFmt w:val="decimal"/>
      <w:lvlText w:val="%1."/>
      <w:lvlJc w:val="left"/>
      <w:pPr>
        <w:ind w:left="6450" w:hanging="360"/>
      </w:pPr>
    </w:lvl>
    <w:lvl w:ilvl="1" w:tplc="08130019" w:tentative="1">
      <w:start w:val="1"/>
      <w:numFmt w:val="lowerLetter"/>
      <w:lvlText w:val="%2."/>
      <w:lvlJc w:val="left"/>
      <w:pPr>
        <w:ind w:left="7170" w:hanging="360"/>
      </w:pPr>
    </w:lvl>
    <w:lvl w:ilvl="2" w:tplc="0813001B" w:tentative="1">
      <w:start w:val="1"/>
      <w:numFmt w:val="lowerRoman"/>
      <w:lvlText w:val="%3."/>
      <w:lvlJc w:val="right"/>
      <w:pPr>
        <w:ind w:left="7890" w:hanging="180"/>
      </w:pPr>
    </w:lvl>
    <w:lvl w:ilvl="3" w:tplc="0813000F" w:tentative="1">
      <w:start w:val="1"/>
      <w:numFmt w:val="decimal"/>
      <w:lvlText w:val="%4."/>
      <w:lvlJc w:val="left"/>
      <w:pPr>
        <w:ind w:left="8610" w:hanging="360"/>
      </w:pPr>
    </w:lvl>
    <w:lvl w:ilvl="4" w:tplc="08130019" w:tentative="1">
      <w:start w:val="1"/>
      <w:numFmt w:val="lowerLetter"/>
      <w:lvlText w:val="%5."/>
      <w:lvlJc w:val="left"/>
      <w:pPr>
        <w:ind w:left="9330" w:hanging="360"/>
      </w:pPr>
    </w:lvl>
    <w:lvl w:ilvl="5" w:tplc="0813001B" w:tentative="1">
      <w:start w:val="1"/>
      <w:numFmt w:val="lowerRoman"/>
      <w:lvlText w:val="%6."/>
      <w:lvlJc w:val="right"/>
      <w:pPr>
        <w:ind w:left="10050" w:hanging="180"/>
      </w:pPr>
    </w:lvl>
    <w:lvl w:ilvl="6" w:tplc="0813000F" w:tentative="1">
      <w:start w:val="1"/>
      <w:numFmt w:val="decimal"/>
      <w:lvlText w:val="%7."/>
      <w:lvlJc w:val="left"/>
      <w:pPr>
        <w:ind w:left="10770" w:hanging="360"/>
      </w:pPr>
    </w:lvl>
    <w:lvl w:ilvl="7" w:tplc="08130019" w:tentative="1">
      <w:start w:val="1"/>
      <w:numFmt w:val="lowerLetter"/>
      <w:lvlText w:val="%8."/>
      <w:lvlJc w:val="left"/>
      <w:pPr>
        <w:ind w:left="11490" w:hanging="360"/>
      </w:pPr>
    </w:lvl>
    <w:lvl w:ilvl="8" w:tplc="0813001B" w:tentative="1">
      <w:start w:val="1"/>
      <w:numFmt w:val="lowerRoman"/>
      <w:lvlText w:val="%9."/>
      <w:lvlJc w:val="right"/>
      <w:pPr>
        <w:ind w:left="12210" w:hanging="180"/>
      </w:pPr>
    </w:lvl>
  </w:abstractNum>
  <w:abstractNum w:abstractNumId="9">
    <w:nsid w:val="1B582754"/>
    <w:multiLevelType w:val="hybridMultilevel"/>
    <w:tmpl w:val="09741FF6"/>
    <w:lvl w:ilvl="0" w:tplc="F84C1CF4">
      <w:start w:val="1"/>
      <w:numFmt w:val="bullet"/>
      <w:lvlText w:val="c"/>
      <w:lvlJc w:val="left"/>
      <w:pPr>
        <w:ind w:left="720" w:hanging="360"/>
      </w:pPr>
      <w:rPr>
        <w:rFonts w:ascii="Webdings" w:hAnsi="Webdings" w:hint="default"/>
      </w:rPr>
    </w:lvl>
    <w:lvl w:ilvl="1" w:tplc="F84C1CF4">
      <w:start w:val="1"/>
      <w:numFmt w:val="bullet"/>
      <w:lvlText w:val="c"/>
      <w:lvlJc w:val="left"/>
      <w:pPr>
        <w:ind w:left="1440" w:hanging="360"/>
      </w:pPr>
      <w:rPr>
        <w:rFonts w:ascii="Webdings" w:hAnsi="Web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E991C18"/>
    <w:multiLevelType w:val="hybridMultilevel"/>
    <w:tmpl w:val="00C4D958"/>
    <w:lvl w:ilvl="0" w:tplc="08130001">
      <w:start w:val="1"/>
      <w:numFmt w:val="bullet"/>
      <w:lvlText w:val=""/>
      <w:lvlJc w:val="left"/>
      <w:pPr>
        <w:ind w:left="3585" w:hanging="360"/>
      </w:pPr>
      <w:rPr>
        <w:rFonts w:ascii="Symbol" w:hAnsi="Symbol" w:hint="default"/>
      </w:rPr>
    </w:lvl>
    <w:lvl w:ilvl="1" w:tplc="08130003" w:tentative="1">
      <w:start w:val="1"/>
      <w:numFmt w:val="bullet"/>
      <w:lvlText w:val="o"/>
      <w:lvlJc w:val="left"/>
      <w:pPr>
        <w:ind w:left="4305" w:hanging="360"/>
      </w:pPr>
      <w:rPr>
        <w:rFonts w:ascii="Courier New" w:hAnsi="Courier New" w:cs="Courier New" w:hint="default"/>
      </w:rPr>
    </w:lvl>
    <w:lvl w:ilvl="2" w:tplc="08130005" w:tentative="1">
      <w:start w:val="1"/>
      <w:numFmt w:val="bullet"/>
      <w:lvlText w:val=""/>
      <w:lvlJc w:val="left"/>
      <w:pPr>
        <w:ind w:left="5025" w:hanging="360"/>
      </w:pPr>
      <w:rPr>
        <w:rFonts w:ascii="Wingdings" w:hAnsi="Wingdings" w:hint="default"/>
      </w:rPr>
    </w:lvl>
    <w:lvl w:ilvl="3" w:tplc="08130001" w:tentative="1">
      <w:start w:val="1"/>
      <w:numFmt w:val="bullet"/>
      <w:lvlText w:val=""/>
      <w:lvlJc w:val="left"/>
      <w:pPr>
        <w:ind w:left="5745" w:hanging="360"/>
      </w:pPr>
      <w:rPr>
        <w:rFonts w:ascii="Symbol" w:hAnsi="Symbol" w:hint="default"/>
      </w:rPr>
    </w:lvl>
    <w:lvl w:ilvl="4" w:tplc="08130003" w:tentative="1">
      <w:start w:val="1"/>
      <w:numFmt w:val="bullet"/>
      <w:lvlText w:val="o"/>
      <w:lvlJc w:val="left"/>
      <w:pPr>
        <w:ind w:left="6465" w:hanging="360"/>
      </w:pPr>
      <w:rPr>
        <w:rFonts w:ascii="Courier New" w:hAnsi="Courier New" w:cs="Courier New" w:hint="default"/>
      </w:rPr>
    </w:lvl>
    <w:lvl w:ilvl="5" w:tplc="08130005" w:tentative="1">
      <w:start w:val="1"/>
      <w:numFmt w:val="bullet"/>
      <w:lvlText w:val=""/>
      <w:lvlJc w:val="left"/>
      <w:pPr>
        <w:ind w:left="7185" w:hanging="360"/>
      </w:pPr>
      <w:rPr>
        <w:rFonts w:ascii="Wingdings" w:hAnsi="Wingdings" w:hint="default"/>
      </w:rPr>
    </w:lvl>
    <w:lvl w:ilvl="6" w:tplc="08130001" w:tentative="1">
      <w:start w:val="1"/>
      <w:numFmt w:val="bullet"/>
      <w:lvlText w:val=""/>
      <w:lvlJc w:val="left"/>
      <w:pPr>
        <w:ind w:left="7905" w:hanging="360"/>
      </w:pPr>
      <w:rPr>
        <w:rFonts w:ascii="Symbol" w:hAnsi="Symbol" w:hint="default"/>
      </w:rPr>
    </w:lvl>
    <w:lvl w:ilvl="7" w:tplc="08130003" w:tentative="1">
      <w:start w:val="1"/>
      <w:numFmt w:val="bullet"/>
      <w:lvlText w:val="o"/>
      <w:lvlJc w:val="left"/>
      <w:pPr>
        <w:ind w:left="8625" w:hanging="360"/>
      </w:pPr>
      <w:rPr>
        <w:rFonts w:ascii="Courier New" w:hAnsi="Courier New" w:cs="Courier New" w:hint="default"/>
      </w:rPr>
    </w:lvl>
    <w:lvl w:ilvl="8" w:tplc="08130005" w:tentative="1">
      <w:start w:val="1"/>
      <w:numFmt w:val="bullet"/>
      <w:lvlText w:val=""/>
      <w:lvlJc w:val="left"/>
      <w:pPr>
        <w:ind w:left="9345" w:hanging="360"/>
      </w:pPr>
      <w:rPr>
        <w:rFonts w:ascii="Wingdings" w:hAnsi="Wingdings" w:hint="default"/>
      </w:rPr>
    </w:lvl>
  </w:abstractNum>
  <w:abstractNum w:abstractNumId="11">
    <w:nsid w:val="1EC10BEC"/>
    <w:multiLevelType w:val="hybridMultilevel"/>
    <w:tmpl w:val="55F87D1A"/>
    <w:lvl w:ilvl="0" w:tplc="0D968450">
      <w:numFmt w:val="bullet"/>
      <w:lvlText w:val=""/>
      <w:lvlJc w:val="left"/>
      <w:pPr>
        <w:ind w:left="720" w:hanging="360"/>
      </w:pPr>
      <w:rPr>
        <w:rFonts w:ascii="Wingdings" w:eastAsiaTheme="minorHAnsi" w:hAnsi="Wingding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CC41284"/>
    <w:multiLevelType w:val="hybridMultilevel"/>
    <w:tmpl w:val="08F26A2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2E1241D"/>
    <w:multiLevelType w:val="hybridMultilevel"/>
    <w:tmpl w:val="0B7ABF00"/>
    <w:lvl w:ilvl="0" w:tplc="FFAC0158">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06E75DB"/>
    <w:multiLevelType w:val="hybridMultilevel"/>
    <w:tmpl w:val="61C8AF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0914768"/>
    <w:multiLevelType w:val="hybridMultilevel"/>
    <w:tmpl w:val="EA6CED0E"/>
    <w:lvl w:ilvl="0" w:tplc="920A18D4">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6">
    <w:nsid w:val="420A4775"/>
    <w:multiLevelType w:val="hybridMultilevel"/>
    <w:tmpl w:val="0994ABCE"/>
    <w:lvl w:ilvl="0" w:tplc="0188338A">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4E6559F"/>
    <w:multiLevelType w:val="hybridMultilevel"/>
    <w:tmpl w:val="6DBC421C"/>
    <w:lvl w:ilvl="0" w:tplc="0813000F">
      <w:start w:val="1"/>
      <w:numFmt w:val="decimal"/>
      <w:lvlText w:val="%1."/>
      <w:lvlJc w:val="left"/>
      <w:pPr>
        <w:ind w:left="1068" w:hanging="360"/>
      </w:pPr>
      <w:rPr>
        <w:rFonts w:hint="default"/>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8">
    <w:nsid w:val="57366B75"/>
    <w:multiLevelType w:val="hybridMultilevel"/>
    <w:tmpl w:val="9C5E5A18"/>
    <w:lvl w:ilvl="0" w:tplc="BD52996C">
      <w:start w:val="1"/>
      <w:numFmt w:val="bullet"/>
      <w:lvlText w:val="-"/>
      <w:lvlJc w:val="left"/>
      <w:pPr>
        <w:ind w:left="480" w:hanging="360"/>
      </w:pPr>
      <w:rPr>
        <w:rFonts w:ascii="Comic Sans MS" w:eastAsiaTheme="minorHAnsi" w:hAnsi="Comic Sans MS" w:cstheme="minorBidi" w:hint="default"/>
      </w:rPr>
    </w:lvl>
    <w:lvl w:ilvl="1" w:tplc="08130003" w:tentative="1">
      <w:start w:val="1"/>
      <w:numFmt w:val="bullet"/>
      <w:lvlText w:val="o"/>
      <w:lvlJc w:val="left"/>
      <w:pPr>
        <w:ind w:left="1200" w:hanging="360"/>
      </w:pPr>
      <w:rPr>
        <w:rFonts w:ascii="Courier New" w:hAnsi="Courier New" w:cs="Courier New" w:hint="default"/>
      </w:rPr>
    </w:lvl>
    <w:lvl w:ilvl="2" w:tplc="08130005" w:tentative="1">
      <w:start w:val="1"/>
      <w:numFmt w:val="bullet"/>
      <w:lvlText w:val=""/>
      <w:lvlJc w:val="left"/>
      <w:pPr>
        <w:ind w:left="1920" w:hanging="360"/>
      </w:pPr>
      <w:rPr>
        <w:rFonts w:ascii="Wingdings" w:hAnsi="Wingdings" w:hint="default"/>
      </w:rPr>
    </w:lvl>
    <w:lvl w:ilvl="3" w:tplc="08130001" w:tentative="1">
      <w:start w:val="1"/>
      <w:numFmt w:val="bullet"/>
      <w:lvlText w:val=""/>
      <w:lvlJc w:val="left"/>
      <w:pPr>
        <w:ind w:left="2640" w:hanging="360"/>
      </w:pPr>
      <w:rPr>
        <w:rFonts w:ascii="Symbol" w:hAnsi="Symbol" w:hint="default"/>
      </w:rPr>
    </w:lvl>
    <w:lvl w:ilvl="4" w:tplc="08130003" w:tentative="1">
      <w:start w:val="1"/>
      <w:numFmt w:val="bullet"/>
      <w:lvlText w:val="o"/>
      <w:lvlJc w:val="left"/>
      <w:pPr>
        <w:ind w:left="3360" w:hanging="360"/>
      </w:pPr>
      <w:rPr>
        <w:rFonts w:ascii="Courier New" w:hAnsi="Courier New" w:cs="Courier New" w:hint="default"/>
      </w:rPr>
    </w:lvl>
    <w:lvl w:ilvl="5" w:tplc="08130005" w:tentative="1">
      <w:start w:val="1"/>
      <w:numFmt w:val="bullet"/>
      <w:lvlText w:val=""/>
      <w:lvlJc w:val="left"/>
      <w:pPr>
        <w:ind w:left="4080" w:hanging="360"/>
      </w:pPr>
      <w:rPr>
        <w:rFonts w:ascii="Wingdings" w:hAnsi="Wingdings" w:hint="default"/>
      </w:rPr>
    </w:lvl>
    <w:lvl w:ilvl="6" w:tplc="08130001" w:tentative="1">
      <w:start w:val="1"/>
      <w:numFmt w:val="bullet"/>
      <w:lvlText w:val=""/>
      <w:lvlJc w:val="left"/>
      <w:pPr>
        <w:ind w:left="4800" w:hanging="360"/>
      </w:pPr>
      <w:rPr>
        <w:rFonts w:ascii="Symbol" w:hAnsi="Symbol" w:hint="default"/>
      </w:rPr>
    </w:lvl>
    <w:lvl w:ilvl="7" w:tplc="08130003" w:tentative="1">
      <w:start w:val="1"/>
      <w:numFmt w:val="bullet"/>
      <w:lvlText w:val="o"/>
      <w:lvlJc w:val="left"/>
      <w:pPr>
        <w:ind w:left="5520" w:hanging="360"/>
      </w:pPr>
      <w:rPr>
        <w:rFonts w:ascii="Courier New" w:hAnsi="Courier New" w:cs="Courier New" w:hint="default"/>
      </w:rPr>
    </w:lvl>
    <w:lvl w:ilvl="8" w:tplc="08130005" w:tentative="1">
      <w:start w:val="1"/>
      <w:numFmt w:val="bullet"/>
      <w:lvlText w:val=""/>
      <w:lvlJc w:val="left"/>
      <w:pPr>
        <w:ind w:left="6240" w:hanging="360"/>
      </w:pPr>
      <w:rPr>
        <w:rFonts w:ascii="Wingdings" w:hAnsi="Wingdings" w:hint="default"/>
      </w:rPr>
    </w:lvl>
  </w:abstractNum>
  <w:abstractNum w:abstractNumId="19">
    <w:nsid w:val="5B16144C"/>
    <w:multiLevelType w:val="hybridMultilevel"/>
    <w:tmpl w:val="966668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D5D7D0B"/>
    <w:multiLevelType w:val="hybridMultilevel"/>
    <w:tmpl w:val="7590B21E"/>
    <w:lvl w:ilvl="0" w:tplc="8B26C7DA">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0E33B6C"/>
    <w:multiLevelType w:val="hybridMultilevel"/>
    <w:tmpl w:val="B762DD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6950796D"/>
    <w:multiLevelType w:val="hybridMultilevel"/>
    <w:tmpl w:val="BE0C4524"/>
    <w:lvl w:ilvl="0" w:tplc="0188338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76973F1C"/>
    <w:multiLevelType w:val="hybridMultilevel"/>
    <w:tmpl w:val="C7E42B04"/>
    <w:lvl w:ilvl="0" w:tplc="0813000F">
      <w:start w:val="1"/>
      <w:numFmt w:val="decimal"/>
      <w:lvlText w:val="%1."/>
      <w:lvlJc w:val="left"/>
      <w:pPr>
        <w:ind w:left="3585" w:hanging="360"/>
      </w:pPr>
    </w:lvl>
    <w:lvl w:ilvl="1" w:tplc="08130019" w:tentative="1">
      <w:start w:val="1"/>
      <w:numFmt w:val="lowerLetter"/>
      <w:lvlText w:val="%2."/>
      <w:lvlJc w:val="left"/>
      <w:pPr>
        <w:ind w:left="4305" w:hanging="360"/>
      </w:pPr>
    </w:lvl>
    <w:lvl w:ilvl="2" w:tplc="0813001B" w:tentative="1">
      <w:start w:val="1"/>
      <w:numFmt w:val="lowerRoman"/>
      <w:lvlText w:val="%3."/>
      <w:lvlJc w:val="right"/>
      <w:pPr>
        <w:ind w:left="5025" w:hanging="180"/>
      </w:pPr>
    </w:lvl>
    <w:lvl w:ilvl="3" w:tplc="0813000F" w:tentative="1">
      <w:start w:val="1"/>
      <w:numFmt w:val="decimal"/>
      <w:lvlText w:val="%4."/>
      <w:lvlJc w:val="left"/>
      <w:pPr>
        <w:ind w:left="5745" w:hanging="360"/>
      </w:pPr>
    </w:lvl>
    <w:lvl w:ilvl="4" w:tplc="08130019" w:tentative="1">
      <w:start w:val="1"/>
      <w:numFmt w:val="lowerLetter"/>
      <w:lvlText w:val="%5."/>
      <w:lvlJc w:val="left"/>
      <w:pPr>
        <w:ind w:left="6465" w:hanging="360"/>
      </w:pPr>
    </w:lvl>
    <w:lvl w:ilvl="5" w:tplc="0813001B" w:tentative="1">
      <w:start w:val="1"/>
      <w:numFmt w:val="lowerRoman"/>
      <w:lvlText w:val="%6."/>
      <w:lvlJc w:val="right"/>
      <w:pPr>
        <w:ind w:left="7185" w:hanging="180"/>
      </w:pPr>
    </w:lvl>
    <w:lvl w:ilvl="6" w:tplc="0813000F" w:tentative="1">
      <w:start w:val="1"/>
      <w:numFmt w:val="decimal"/>
      <w:lvlText w:val="%7."/>
      <w:lvlJc w:val="left"/>
      <w:pPr>
        <w:ind w:left="7905" w:hanging="360"/>
      </w:pPr>
    </w:lvl>
    <w:lvl w:ilvl="7" w:tplc="08130019" w:tentative="1">
      <w:start w:val="1"/>
      <w:numFmt w:val="lowerLetter"/>
      <w:lvlText w:val="%8."/>
      <w:lvlJc w:val="left"/>
      <w:pPr>
        <w:ind w:left="8625" w:hanging="360"/>
      </w:pPr>
    </w:lvl>
    <w:lvl w:ilvl="8" w:tplc="0813001B" w:tentative="1">
      <w:start w:val="1"/>
      <w:numFmt w:val="lowerRoman"/>
      <w:lvlText w:val="%9."/>
      <w:lvlJc w:val="right"/>
      <w:pPr>
        <w:ind w:left="9345" w:hanging="180"/>
      </w:pPr>
    </w:lvl>
  </w:abstractNum>
  <w:abstractNum w:abstractNumId="24">
    <w:nsid w:val="77ED0EF4"/>
    <w:multiLevelType w:val="hybridMultilevel"/>
    <w:tmpl w:val="ADEE383E"/>
    <w:lvl w:ilvl="0" w:tplc="0188338A">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
    <w:nsid w:val="7F3450D1"/>
    <w:multiLevelType w:val="hybridMultilevel"/>
    <w:tmpl w:val="30DCE60A"/>
    <w:lvl w:ilvl="0" w:tplc="0188338A">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6">
    <w:nsid w:val="7FE01879"/>
    <w:multiLevelType w:val="hybridMultilevel"/>
    <w:tmpl w:val="1FB6DF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4"/>
  </w:num>
  <w:num w:numId="4">
    <w:abstractNumId w:val="25"/>
  </w:num>
  <w:num w:numId="5">
    <w:abstractNumId w:val="22"/>
  </w:num>
  <w:num w:numId="6">
    <w:abstractNumId w:val="11"/>
  </w:num>
  <w:num w:numId="7">
    <w:abstractNumId w:val="5"/>
  </w:num>
  <w:num w:numId="8">
    <w:abstractNumId w:val="12"/>
  </w:num>
  <w:num w:numId="9">
    <w:abstractNumId w:val="26"/>
  </w:num>
  <w:num w:numId="10">
    <w:abstractNumId w:val="17"/>
  </w:num>
  <w:num w:numId="11">
    <w:abstractNumId w:val="21"/>
  </w:num>
  <w:num w:numId="12">
    <w:abstractNumId w:val="4"/>
  </w:num>
  <w:num w:numId="13">
    <w:abstractNumId w:val="7"/>
  </w:num>
  <w:num w:numId="14">
    <w:abstractNumId w:val="14"/>
  </w:num>
  <w:num w:numId="15">
    <w:abstractNumId w:val="19"/>
  </w:num>
  <w:num w:numId="16">
    <w:abstractNumId w:val="10"/>
  </w:num>
  <w:num w:numId="17">
    <w:abstractNumId w:val="8"/>
  </w:num>
  <w:num w:numId="18">
    <w:abstractNumId w:val="23"/>
  </w:num>
  <w:num w:numId="19">
    <w:abstractNumId w:val="20"/>
  </w:num>
  <w:num w:numId="20">
    <w:abstractNumId w:val="0"/>
  </w:num>
  <w:num w:numId="21">
    <w:abstractNumId w:val="1"/>
  </w:num>
  <w:num w:numId="22">
    <w:abstractNumId w:val="2"/>
  </w:num>
  <w:num w:numId="23">
    <w:abstractNumId w:val="3"/>
  </w:num>
  <w:num w:numId="24">
    <w:abstractNumId w:val="9"/>
  </w:num>
  <w:num w:numId="25">
    <w:abstractNumId w:val="13"/>
  </w:num>
  <w:num w:numId="26">
    <w:abstractNumId w:val="18"/>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B6247"/>
    <w:rsid w:val="00021EB9"/>
    <w:rsid w:val="00070F7C"/>
    <w:rsid w:val="000A6536"/>
    <w:rsid w:val="00193AB4"/>
    <w:rsid w:val="001F2CC5"/>
    <w:rsid w:val="0025006F"/>
    <w:rsid w:val="00291BDF"/>
    <w:rsid w:val="00305EB5"/>
    <w:rsid w:val="0031293A"/>
    <w:rsid w:val="00395EB3"/>
    <w:rsid w:val="003D21DF"/>
    <w:rsid w:val="00475391"/>
    <w:rsid w:val="004F500D"/>
    <w:rsid w:val="005378A3"/>
    <w:rsid w:val="00572CD5"/>
    <w:rsid w:val="005B6C92"/>
    <w:rsid w:val="005D7914"/>
    <w:rsid w:val="005E3EFA"/>
    <w:rsid w:val="005F0407"/>
    <w:rsid w:val="006A5AFB"/>
    <w:rsid w:val="006D6534"/>
    <w:rsid w:val="006F0E60"/>
    <w:rsid w:val="006F7615"/>
    <w:rsid w:val="007A0C48"/>
    <w:rsid w:val="008D455F"/>
    <w:rsid w:val="008D5E0A"/>
    <w:rsid w:val="009275C3"/>
    <w:rsid w:val="00936D1E"/>
    <w:rsid w:val="009952DF"/>
    <w:rsid w:val="009D6014"/>
    <w:rsid w:val="00B70051"/>
    <w:rsid w:val="00B84D9D"/>
    <w:rsid w:val="00B927B7"/>
    <w:rsid w:val="00BE13F9"/>
    <w:rsid w:val="00CE0616"/>
    <w:rsid w:val="00D34FA9"/>
    <w:rsid w:val="00D47CBF"/>
    <w:rsid w:val="00D8247B"/>
    <w:rsid w:val="00E00AE9"/>
    <w:rsid w:val="00E30637"/>
    <w:rsid w:val="00F850C9"/>
    <w:rsid w:val="00FB6247"/>
    <w:rsid w:val="00FC17D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293A"/>
  </w:style>
  <w:style w:type="paragraph" w:styleId="Kop2">
    <w:name w:val="heading 2"/>
    <w:basedOn w:val="Standaard"/>
    <w:next w:val="Plattetekst"/>
    <w:link w:val="Kop2Char"/>
    <w:qFormat/>
    <w:rsid w:val="006A5AFB"/>
    <w:pPr>
      <w:keepNext/>
      <w:numPr>
        <w:ilvl w:val="1"/>
        <w:numId w:val="1"/>
      </w:numPr>
      <w:suppressAutoHyphens/>
      <w:spacing w:after="0" w:line="100" w:lineRule="atLeast"/>
      <w:ind w:left="360" w:firstLine="0"/>
      <w:outlineLvl w:val="1"/>
    </w:pPr>
    <w:rPr>
      <w:rFonts w:ascii="Times New Roman" w:eastAsia="Times New Roman" w:hAnsi="Times New Roman" w:cs="Times New Roman"/>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6247"/>
    <w:pPr>
      <w:ind w:left="720"/>
      <w:contextualSpacing/>
    </w:pPr>
  </w:style>
  <w:style w:type="character" w:styleId="Hyperlink">
    <w:name w:val="Hyperlink"/>
    <w:basedOn w:val="Standaardalinea-lettertype"/>
    <w:uiPriority w:val="99"/>
    <w:unhideWhenUsed/>
    <w:rsid w:val="003D21DF"/>
    <w:rPr>
      <w:color w:val="0000FF" w:themeColor="hyperlink"/>
      <w:u w:val="single"/>
    </w:rPr>
  </w:style>
  <w:style w:type="paragraph" w:styleId="Ballontekst">
    <w:name w:val="Balloon Text"/>
    <w:basedOn w:val="Standaard"/>
    <w:link w:val="BallontekstChar"/>
    <w:uiPriority w:val="99"/>
    <w:semiHidden/>
    <w:unhideWhenUsed/>
    <w:rsid w:val="003D21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D21DF"/>
    <w:rPr>
      <w:rFonts w:ascii="Tahoma" w:hAnsi="Tahoma" w:cs="Tahoma"/>
      <w:sz w:val="16"/>
      <w:szCs w:val="16"/>
    </w:rPr>
  </w:style>
  <w:style w:type="paragraph" w:styleId="Koptekst">
    <w:name w:val="header"/>
    <w:basedOn w:val="Standaard"/>
    <w:link w:val="KoptekstChar"/>
    <w:uiPriority w:val="99"/>
    <w:unhideWhenUsed/>
    <w:rsid w:val="00E306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0637"/>
  </w:style>
  <w:style w:type="paragraph" w:styleId="Voettekst">
    <w:name w:val="footer"/>
    <w:basedOn w:val="Standaard"/>
    <w:link w:val="VoettekstChar"/>
    <w:uiPriority w:val="99"/>
    <w:unhideWhenUsed/>
    <w:rsid w:val="00E306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0637"/>
  </w:style>
  <w:style w:type="paragraph" w:styleId="Geenafstand">
    <w:name w:val="No Spacing"/>
    <w:uiPriority w:val="1"/>
    <w:qFormat/>
    <w:rsid w:val="004F500D"/>
    <w:pPr>
      <w:spacing w:after="0" w:line="240" w:lineRule="auto"/>
    </w:pPr>
    <w:rPr>
      <w:rFonts w:eastAsiaTheme="minorEastAsia"/>
      <w:lang w:eastAsia="nl-BE"/>
    </w:rPr>
  </w:style>
  <w:style w:type="table" w:styleId="Tabelraster">
    <w:name w:val="Table Grid"/>
    <w:basedOn w:val="Standaardtabel"/>
    <w:uiPriority w:val="59"/>
    <w:rsid w:val="004F500D"/>
    <w:pPr>
      <w:spacing w:after="0" w:line="240" w:lineRule="auto"/>
    </w:pPr>
    <w:rPr>
      <w:rFonts w:eastAsiaTheme="minorEastAsia"/>
      <w:lang w:eastAsia="nl-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op2Char">
    <w:name w:val="Kop 2 Char"/>
    <w:basedOn w:val="Standaardalinea-lettertype"/>
    <w:link w:val="Kop2"/>
    <w:rsid w:val="006A5AFB"/>
    <w:rPr>
      <w:rFonts w:ascii="Times New Roman" w:eastAsia="Times New Roman" w:hAnsi="Times New Roman" w:cs="Times New Roman"/>
      <w:sz w:val="20"/>
      <w:szCs w:val="20"/>
      <w:lang w:eastAsia="nl-NL"/>
    </w:rPr>
  </w:style>
  <w:style w:type="paragraph" w:customStyle="1" w:styleId="ListParagraph">
    <w:name w:val="List Paragraph"/>
    <w:basedOn w:val="Standaard"/>
    <w:rsid w:val="006A5AFB"/>
    <w:pPr>
      <w:suppressAutoHyphens/>
      <w:ind w:left="720"/>
    </w:pPr>
    <w:rPr>
      <w:rFonts w:ascii="Times New Roman" w:eastAsia="Times New Roman" w:hAnsi="Times New Roman" w:cs="Times New Roman"/>
      <w:sz w:val="20"/>
      <w:szCs w:val="20"/>
      <w:lang w:eastAsia="nl-NL"/>
    </w:rPr>
  </w:style>
  <w:style w:type="paragraph" w:customStyle="1" w:styleId="Default">
    <w:name w:val="Default"/>
    <w:rsid w:val="006A5AFB"/>
    <w:pPr>
      <w:suppressAutoHyphens/>
      <w:spacing w:after="0" w:line="100" w:lineRule="atLeast"/>
    </w:pPr>
    <w:rPr>
      <w:rFonts w:ascii="Times New Roman" w:eastAsia="Times New Roman" w:hAnsi="Times New Roman" w:cs="Times New Roman"/>
      <w:sz w:val="20"/>
      <w:szCs w:val="20"/>
      <w:lang w:eastAsia="nl-NL"/>
    </w:rPr>
  </w:style>
  <w:style w:type="paragraph" w:styleId="Plattetekst">
    <w:name w:val="Body Text"/>
    <w:basedOn w:val="Standaard"/>
    <w:link w:val="PlattetekstChar"/>
    <w:uiPriority w:val="99"/>
    <w:semiHidden/>
    <w:unhideWhenUsed/>
    <w:rsid w:val="006A5AFB"/>
    <w:pPr>
      <w:spacing w:after="120"/>
    </w:pPr>
  </w:style>
  <w:style w:type="character" w:customStyle="1" w:styleId="PlattetekstChar">
    <w:name w:val="Platte tekst Char"/>
    <w:basedOn w:val="Standaardalinea-lettertype"/>
    <w:link w:val="Plattetekst"/>
    <w:uiPriority w:val="99"/>
    <w:semiHidden/>
    <w:rsid w:val="006A5AFB"/>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google.be/imgres?imgurl=http://static9.depositphotos.com/1575949/1233/i/950/depositphotos_12330297-Set-of-smiley-icon.jpg&amp;imgrefurl=http://nl.depositphotos.com/12330297/stock-photo-set-of-smiley-icon.html&amp;h=373&amp;w=1022&amp;tbnid=lY_uFQTRrrfQ_M:&amp;zoom=1&amp;docid=HE0wHMXcBmPu7M&amp;ei=Zb5qVe6jIYydsAHx2KHQAQ&amp;tbm=isch&amp;ved=0CEQQMygSMBI"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superklas@hotmail.be"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24</Pages>
  <Words>3612</Words>
  <Characters>19871</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Beheerder</cp:lastModifiedBy>
  <cp:revision>10</cp:revision>
  <cp:lastPrinted>2014-08-12T11:58:00Z</cp:lastPrinted>
  <dcterms:created xsi:type="dcterms:W3CDTF">2015-05-31T06:25:00Z</dcterms:created>
  <dcterms:modified xsi:type="dcterms:W3CDTF">2015-05-31T09:52:00Z</dcterms:modified>
</cp:coreProperties>
</file>